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FC21CA" w14:textId="1369CDEA" w:rsidR="0059720E" w:rsidRPr="0059720E" w:rsidRDefault="0059720E" w:rsidP="0059720E">
      <w:pPr>
        <w:suppressAutoHyphens/>
        <w:rPr>
          <w:rFonts w:asciiTheme="minorHAnsi" w:hAnsiTheme="minorHAnsi" w:cs="Calibri"/>
        </w:rPr>
      </w:pPr>
      <w:bookmarkStart w:id="0" w:name="_Hlk73087398"/>
      <w:bookmarkStart w:id="1" w:name="_Hlk144793468"/>
      <w:r w:rsidRPr="0099016E">
        <w:rPr>
          <w:rFonts w:asciiTheme="minorHAnsi" w:hAnsiTheme="minorHAnsi" w:cs="Calibri"/>
        </w:rPr>
        <w:t>Załącznik nr 1 – Formularz oferty.</w:t>
      </w:r>
    </w:p>
    <w:p w14:paraId="49A90572" w14:textId="5D0D4BDE" w:rsidR="0059720E" w:rsidRPr="008F6A5F" w:rsidRDefault="0059720E" w:rsidP="0059720E">
      <w:pPr>
        <w:jc w:val="center"/>
        <w:rPr>
          <w:rFonts w:asciiTheme="minorHAnsi" w:hAnsiTheme="minorHAnsi" w:cs="Calibri"/>
          <w:b/>
          <w:szCs w:val="22"/>
        </w:rPr>
      </w:pPr>
      <w:r w:rsidRPr="009E1959">
        <w:rPr>
          <w:rFonts w:asciiTheme="minorHAnsi" w:hAnsiTheme="minorHAnsi" w:cs="Calibri"/>
          <w:b/>
          <w:szCs w:val="22"/>
        </w:rPr>
        <w:t xml:space="preserve">OFERTA </w:t>
      </w:r>
      <w:r w:rsidRPr="009E1959">
        <w:rPr>
          <w:rFonts w:asciiTheme="minorHAnsi" w:hAnsiTheme="minorHAnsi" w:cs="Calibri"/>
          <w:b/>
          <w:szCs w:val="22"/>
        </w:rPr>
        <w:br/>
      </w:r>
      <w:r>
        <w:rPr>
          <w:rFonts w:asciiTheme="minorHAnsi" w:hAnsiTheme="minorHAnsi" w:cs="Calibri"/>
          <w:b/>
          <w:szCs w:val="22"/>
        </w:rPr>
        <w:t>NA</w:t>
      </w:r>
      <w:r w:rsidRPr="009E1959">
        <w:rPr>
          <w:rFonts w:asciiTheme="minorHAnsi" w:hAnsiTheme="minorHAnsi" w:cs="Calibri"/>
          <w:b/>
          <w:szCs w:val="22"/>
        </w:rPr>
        <w:t xml:space="preserve"> </w:t>
      </w:r>
      <w:r>
        <w:rPr>
          <w:rFonts w:asciiTheme="minorHAnsi" w:hAnsiTheme="minorHAnsi" w:cs="Calibri"/>
          <w:b/>
          <w:szCs w:val="22"/>
        </w:rPr>
        <w:t>DZIERŻAWĘ NIERUCHOMOŚCI</w:t>
      </w:r>
    </w:p>
    <w:p w14:paraId="7442AFB1" w14:textId="77777777" w:rsidR="0059720E" w:rsidRDefault="0059720E" w:rsidP="0059720E">
      <w:pPr>
        <w:suppressAutoHyphens/>
        <w:rPr>
          <w:rFonts w:asciiTheme="minorHAnsi" w:hAnsiTheme="minorHAnsi" w:cs="Calibri"/>
          <w:szCs w:val="22"/>
        </w:rPr>
      </w:pPr>
    </w:p>
    <w:p w14:paraId="3D5B0BDE" w14:textId="77777777" w:rsidR="0059720E" w:rsidRDefault="0059720E" w:rsidP="0059720E">
      <w:pPr>
        <w:pStyle w:val="Akapitzlist"/>
        <w:numPr>
          <w:ilvl w:val="0"/>
          <w:numId w:val="41"/>
        </w:numPr>
        <w:suppressAutoHyphens/>
        <w:spacing w:before="0" w:beforeAutospacing="0" w:after="0" w:afterAutospacing="0" w:line="600" w:lineRule="auto"/>
        <w:contextualSpacing/>
        <w:jc w:val="both"/>
        <w:rPr>
          <w:rFonts w:asciiTheme="minorHAnsi" w:hAnsiTheme="minorHAnsi" w:cs="Calibri"/>
          <w:szCs w:val="22"/>
        </w:rPr>
      </w:pPr>
      <w:r w:rsidRPr="008F6A5F">
        <w:rPr>
          <w:rFonts w:asciiTheme="minorHAnsi" w:hAnsiTheme="minorHAnsi" w:cs="Calibri"/>
          <w:b/>
          <w:szCs w:val="22"/>
        </w:rPr>
        <w:t>Dane Oferenta</w:t>
      </w:r>
      <w:r>
        <w:rPr>
          <w:rFonts w:asciiTheme="minorHAnsi" w:hAnsiTheme="minorHAnsi" w:cs="Calibri"/>
          <w:b/>
          <w:szCs w:val="22"/>
        </w:rPr>
        <w:t xml:space="preserve"> </w:t>
      </w:r>
      <w:r w:rsidRPr="004F3050">
        <w:rPr>
          <w:rFonts w:asciiTheme="minorHAnsi" w:hAnsiTheme="minorHAnsi"/>
          <w:b/>
        </w:rPr>
        <w:t>(</w:t>
      </w:r>
      <w:r w:rsidRPr="004F3050">
        <w:rPr>
          <w:rFonts w:asciiTheme="minorHAnsi" w:hAnsiTheme="minorHAnsi"/>
          <w:b/>
          <w:color w:val="FF0000"/>
        </w:rPr>
        <w:t>Proszę o wypełnienie wszystkich pól</w:t>
      </w:r>
      <w:r w:rsidRPr="004F3050">
        <w:rPr>
          <w:rFonts w:asciiTheme="minorHAnsi" w:hAnsiTheme="minorHAnsi"/>
          <w:b/>
        </w:rPr>
        <w:t>)</w:t>
      </w:r>
      <w:r>
        <w:rPr>
          <w:rFonts w:asciiTheme="minorHAnsi" w:hAnsiTheme="minorHAnsi" w:cs="Calibri"/>
          <w:szCs w:val="22"/>
        </w:rPr>
        <w:t>:</w:t>
      </w:r>
    </w:p>
    <w:p w14:paraId="68E31325" w14:textId="77777777" w:rsidR="0059720E" w:rsidRPr="008F6A5F" w:rsidRDefault="0059720E" w:rsidP="0059720E">
      <w:pPr>
        <w:pStyle w:val="Akapitzlist"/>
        <w:suppressAutoHyphens/>
        <w:spacing w:line="600" w:lineRule="auto"/>
        <w:rPr>
          <w:rFonts w:asciiTheme="minorHAnsi" w:hAnsiTheme="minorHAnsi" w:cs="Calibri"/>
          <w:szCs w:val="22"/>
        </w:rPr>
      </w:pPr>
      <w:r>
        <w:rPr>
          <w:rFonts w:asciiTheme="minorHAnsi" w:hAnsiTheme="minorHAnsi" w:cs="Calibri"/>
          <w:szCs w:val="22"/>
        </w:rPr>
        <w:t>Imię i Nazwisko lub pełna nazwa przedsiębiorstwa wraz z osobą reprezentującą …………………………………………………………………………………………………………</w:t>
      </w:r>
      <w:r w:rsidRPr="008F6A5F">
        <w:rPr>
          <w:rFonts w:asciiTheme="minorHAnsi" w:hAnsiTheme="minorHAnsi" w:cs="Calibri"/>
          <w:szCs w:val="22"/>
        </w:rPr>
        <w:t>…………………………………</w:t>
      </w:r>
      <w:r>
        <w:rPr>
          <w:rFonts w:asciiTheme="minorHAnsi" w:hAnsiTheme="minorHAnsi" w:cs="Calibri"/>
          <w:szCs w:val="22"/>
        </w:rPr>
        <w:t>..</w:t>
      </w:r>
      <w:r w:rsidRPr="008F6A5F">
        <w:rPr>
          <w:rFonts w:asciiTheme="minorHAnsi" w:hAnsiTheme="minorHAnsi" w:cs="Calibri"/>
          <w:szCs w:val="22"/>
        </w:rPr>
        <w:t>………………………………………………………………………………………………………….……………………………………</w:t>
      </w:r>
      <w:r>
        <w:rPr>
          <w:rFonts w:asciiTheme="minorHAnsi" w:hAnsiTheme="minorHAnsi" w:cs="Calibri"/>
          <w:szCs w:val="22"/>
        </w:rPr>
        <w:t>.</w:t>
      </w:r>
      <w:r w:rsidRPr="008F6A5F">
        <w:rPr>
          <w:rFonts w:asciiTheme="minorHAnsi" w:hAnsiTheme="minorHAnsi" w:cs="Calibri"/>
          <w:szCs w:val="22"/>
        </w:rPr>
        <w:t>………………………………………………………………………………………………………</w:t>
      </w:r>
      <w:r>
        <w:rPr>
          <w:rFonts w:asciiTheme="minorHAnsi" w:hAnsiTheme="minorHAnsi" w:cs="Calibri"/>
          <w:szCs w:val="22"/>
        </w:rPr>
        <w:t>…………………………………………..</w:t>
      </w:r>
    </w:p>
    <w:p w14:paraId="6A6267ED" w14:textId="2BF1CA3E" w:rsidR="0059720E" w:rsidRDefault="0059720E" w:rsidP="0059720E">
      <w:pPr>
        <w:pStyle w:val="Akapitzlist"/>
        <w:suppressAutoHyphens/>
        <w:spacing w:line="600" w:lineRule="auto"/>
        <w:rPr>
          <w:rFonts w:asciiTheme="minorHAnsi" w:hAnsiTheme="minorHAnsi" w:cs="Calibri"/>
          <w:szCs w:val="22"/>
        </w:rPr>
      </w:pPr>
      <w:r>
        <w:rPr>
          <w:rFonts w:asciiTheme="minorHAnsi" w:hAnsiTheme="minorHAnsi" w:cs="Calibri"/>
          <w:szCs w:val="22"/>
        </w:rPr>
        <w:t>Imię i Nazwisko osoby kontaktowej ………………………………………………………………………………………</w:t>
      </w:r>
    </w:p>
    <w:p w14:paraId="5C39E81B" w14:textId="77777777" w:rsidR="0059720E" w:rsidRDefault="0059720E" w:rsidP="0059720E">
      <w:pPr>
        <w:pStyle w:val="Akapitzlist"/>
        <w:suppressAutoHyphens/>
        <w:spacing w:line="600" w:lineRule="auto"/>
        <w:rPr>
          <w:rFonts w:asciiTheme="minorHAnsi" w:hAnsiTheme="minorHAnsi" w:cs="Calibri"/>
          <w:szCs w:val="22"/>
        </w:rPr>
      </w:pPr>
      <w:r>
        <w:rPr>
          <w:rFonts w:asciiTheme="minorHAnsi" w:hAnsiTheme="minorHAnsi" w:cs="Calibri"/>
          <w:szCs w:val="22"/>
        </w:rPr>
        <w:t>Adres zamieszkania lub adres zarejestrowania przedsiębiorstwa……………………………………………</w:t>
      </w:r>
      <w:r>
        <w:rPr>
          <w:rFonts w:asciiTheme="minorHAnsi" w:hAnsiTheme="minorHAnsi" w:cs="Calibri"/>
          <w:szCs w:val="22"/>
        </w:rPr>
        <w:br/>
        <w:t>………………………………………………………………………………………………………………………………………………..</w:t>
      </w:r>
    </w:p>
    <w:p w14:paraId="348A3B10" w14:textId="5AD8BDF7" w:rsidR="0059720E" w:rsidRDefault="000679CA" w:rsidP="0059720E">
      <w:pPr>
        <w:pStyle w:val="Akapitzlist"/>
        <w:suppressAutoHyphens/>
        <w:spacing w:line="600" w:lineRule="auto"/>
        <w:rPr>
          <w:rFonts w:asciiTheme="minorHAnsi" w:hAnsiTheme="minorHAnsi" w:cs="Calibri"/>
          <w:szCs w:val="22"/>
        </w:rPr>
      </w:pPr>
      <w:r>
        <w:rPr>
          <w:rFonts w:asciiTheme="minorHAnsi" w:hAnsiTheme="minorHAnsi" w:cs="Calibri"/>
          <w:szCs w:val="22"/>
        </w:rPr>
        <w:t>Nr PESEL</w:t>
      </w:r>
      <w:r w:rsidR="0059720E">
        <w:rPr>
          <w:rFonts w:asciiTheme="minorHAnsi" w:hAnsiTheme="minorHAnsi" w:cs="Calibri"/>
          <w:szCs w:val="22"/>
        </w:rPr>
        <w:t>:   ……</w:t>
      </w:r>
      <w:r>
        <w:rPr>
          <w:rFonts w:asciiTheme="minorHAnsi" w:hAnsiTheme="minorHAnsi" w:cs="Calibri"/>
          <w:szCs w:val="22"/>
        </w:rPr>
        <w:t>……</w:t>
      </w:r>
      <w:r w:rsidR="0059720E">
        <w:rPr>
          <w:rFonts w:asciiTheme="minorHAnsi" w:hAnsiTheme="minorHAnsi" w:cs="Calibri"/>
          <w:szCs w:val="22"/>
        </w:rPr>
        <w:t>…</w:t>
      </w:r>
      <w:r>
        <w:rPr>
          <w:rFonts w:asciiTheme="minorHAnsi" w:hAnsiTheme="minorHAnsi" w:cs="Calibri"/>
          <w:szCs w:val="22"/>
        </w:rPr>
        <w:t>………………………..</w:t>
      </w:r>
      <w:r w:rsidR="0059720E">
        <w:rPr>
          <w:rFonts w:asciiTheme="minorHAnsi" w:hAnsiTheme="minorHAnsi" w:cs="Calibri"/>
          <w:szCs w:val="22"/>
        </w:rPr>
        <w:t xml:space="preserve">………………………………………………………………….………………….. </w:t>
      </w:r>
    </w:p>
    <w:p w14:paraId="360893D4" w14:textId="198098AC" w:rsidR="0059720E" w:rsidRDefault="0059720E" w:rsidP="0059720E">
      <w:pPr>
        <w:pStyle w:val="Akapitzlist"/>
        <w:suppressAutoHyphens/>
        <w:spacing w:line="600" w:lineRule="auto"/>
        <w:rPr>
          <w:rFonts w:asciiTheme="minorHAnsi" w:hAnsiTheme="minorHAnsi" w:cs="Calibri"/>
          <w:szCs w:val="22"/>
        </w:rPr>
      </w:pPr>
      <w:r>
        <w:rPr>
          <w:rFonts w:asciiTheme="minorHAnsi" w:hAnsiTheme="minorHAnsi" w:cs="Calibri"/>
          <w:szCs w:val="22"/>
        </w:rPr>
        <w:t>Nr telefonu………………………………………………….…………………………………………………….………………….</w:t>
      </w:r>
    </w:p>
    <w:p w14:paraId="06B7E424" w14:textId="622476E3" w:rsidR="0059720E" w:rsidRPr="0059720E" w:rsidRDefault="0059720E" w:rsidP="0059720E">
      <w:pPr>
        <w:pStyle w:val="Akapitzlist"/>
        <w:suppressAutoHyphens/>
        <w:spacing w:line="600" w:lineRule="auto"/>
        <w:rPr>
          <w:rFonts w:asciiTheme="minorHAnsi" w:hAnsiTheme="minorHAnsi" w:cs="Calibri"/>
          <w:szCs w:val="22"/>
        </w:rPr>
      </w:pPr>
      <w:r>
        <w:rPr>
          <w:rFonts w:asciiTheme="minorHAnsi" w:hAnsiTheme="minorHAnsi" w:cs="Calibri"/>
          <w:szCs w:val="22"/>
        </w:rPr>
        <w:t>E-mail……………………………………………………………..…………………………………………………………………….</w:t>
      </w:r>
    </w:p>
    <w:p w14:paraId="57B7F446" w14:textId="77777777" w:rsidR="0059720E" w:rsidRPr="008F6A5F" w:rsidRDefault="0059720E" w:rsidP="0059720E">
      <w:pPr>
        <w:pStyle w:val="Akapitzlist"/>
        <w:suppressAutoHyphens/>
        <w:spacing w:line="600" w:lineRule="auto"/>
        <w:rPr>
          <w:rFonts w:asciiTheme="minorHAnsi" w:hAnsiTheme="minorHAnsi" w:cs="Calibri"/>
          <w:i/>
          <w:szCs w:val="22"/>
        </w:rPr>
      </w:pPr>
      <w:r w:rsidRPr="008F6A5F">
        <w:rPr>
          <w:rFonts w:asciiTheme="minorHAnsi" w:hAnsiTheme="minorHAnsi" w:cs="Calibri"/>
          <w:i/>
          <w:szCs w:val="22"/>
        </w:rPr>
        <w:t>Dodatkowe dane (</w:t>
      </w:r>
      <w:r>
        <w:rPr>
          <w:rFonts w:asciiTheme="minorHAnsi" w:hAnsiTheme="minorHAnsi" w:cs="Calibri"/>
          <w:i/>
          <w:szCs w:val="22"/>
        </w:rPr>
        <w:t xml:space="preserve">wypełnić w przypadku składania oferty jako </w:t>
      </w:r>
      <w:r w:rsidRPr="008F6A5F">
        <w:rPr>
          <w:rFonts w:asciiTheme="minorHAnsi" w:hAnsiTheme="minorHAnsi" w:cs="Calibri"/>
          <w:i/>
          <w:szCs w:val="22"/>
        </w:rPr>
        <w:t>przedsiębiorstw</w:t>
      </w:r>
      <w:r>
        <w:rPr>
          <w:rFonts w:asciiTheme="minorHAnsi" w:hAnsiTheme="minorHAnsi" w:cs="Calibri"/>
          <w:i/>
          <w:szCs w:val="22"/>
        </w:rPr>
        <w:t>o</w:t>
      </w:r>
      <w:r w:rsidRPr="008F6A5F">
        <w:rPr>
          <w:rFonts w:asciiTheme="minorHAnsi" w:hAnsiTheme="minorHAnsi" w:cs="Calibri"/>
          <w:i/>
          <w:szCs w:val="22"/>
        </w:rPr>
        <w:t xml:space="preserve"> roln</w:t>
      </w:r>
      <w:r>
        <w:rPr>
          <w:rFonts w:asciiTheme="minorHAnsi" w:hAnsiTheme="minorHAnsi" w:cs="Calibri"/>
          <w:i/>
          <w:szCs w:val="22"/>
        </w:rPr>
        <w:t>icze</w:t>
      </w:r>
      <w:r w:rsidRPr="008F6A5F">
        <w:rPr>
          <w:rFonts w:asciiTheme="minorHAnsi" w:hAnsiTheme="minorHAnsi" w:cs="Calibri"/>
          <w:i/>
          <w:szCs w:val="22"/>
        </w:rPr>
        <w:t>):</w:t>
      </w:r>
    </w:p>
    <w:p w14:paraId="4722FEEE" w14:textId="1F0C234D" w:rsidR="0059720E" w:rsidRDefault="0059720E" w:rsidP="0059720E">
      <w:pPr>
        <w:suppressAutoHyphens/>
        <w:spacing w:line="720" w:lineRule="auto"/>
        <w:rPr>
          <w:rFonts w:asciiTheme="minorHAnsi" w:hAnsiTheme="minorHAnsi" w:cs="Calibri"/>
          <w:szCs w:val="22"/>
        </w:rPr>
      </w:pPr>
      <w:r>
        <w:rPr>
          <w:rFonts w:asciiTheme="minorHAnsi" w:hAnsiTheme="minorHAnsi" w:cs="Calibri"/>
          <w:szCs w:val="22"/>
        </w:rPr>
        <w:t>REGON ………….…………………………………………………………………………………………………………………………………</w:t>
      </w:r>
    </w:p>
    <w:p w14:paraId="0BE07427" w14:textId="75E875F3" w:rsidR="0059720E" w:rsidRDefault="0059720E" w:rsidP="0059720E">
      <w:pPr>
        <w:tabs>
          <w:tab w:val="left" w:pos="709"/>
        </w:tabs>
        <w:suppressAutoHyphens/>
        <w:spacing w:line="720" w:lineRule="auto"/>
        <w:rPr>
          <w:rFonts w:asciiTheme="minorHAnsi" w:hAnsiTheme="minorHAnsi" w:cs="Calibri"/>
          <w:szCs w:val="22"/>
        </w:rPr>
      </w:pPr>
      <w:r w:rsidRPr="008F6A5F">
        <w:rPr>
          <w:rFonts w:asciiTheme="minorHAnsi" w:hAnsiTheme="minorHAnsi" w:cs="Calibri"/>
          <w:szCs w:val="22"/>
        </w:rPr>
        <w:t>NIP</w:t>
      </w:r>
      <w:r>
        <w:rPr>
          <w:rFonts w:asciiTheme="minorHAnsi" w:hAnsiTheme="minorHAnsi" w:cs="Calibri"/>
          <w:szCs w:val="22"/>
        </w:rPr>
        <w:t>………..</w:t>
      </w:r>
      <w:r w:rsidRPr="008F6A5F">
        <w:rPr>
          <w:rFonts w:asciiTheme="minorHAnsi" w:hAnsiTheme="minorHAnsi" w:cs="Calibri"/>
          <w:szCs w:val="22"/>
        </w:rPr>
        <w:t>…………………………………………..…………………………………………………………………………………………</w:t>
      </w:r>
      <w:r>
        <w:rPr>
          <w:rFonts w:asciiTheme="minorHAnsi" w:hAnsiTheme="minorHAnsi" w:cs="Calibri"/>
          <w:szCs w:val="22"/>
        </w:rPr>
        <w:t>…..</w:t>
      </w:r>
    </w:p>
    <w:p w14:paraId="1F07722F" w14:textId="77777777" w:rsidR="002A1453" w:rsidRPr="008F6A5F" w:rsidRDefault="002A1453" w:rsidP="0059720E">
      <w:pPr>
        <w:tabs>
          <w:tab w:val="left" w:pos="709"/>
        </w:tabs>
        <w:suppressAutoHyphens/>
        <w:spacing w:line="720" w:lineRule="auto"/>
        <w:rPr>
          <w:rFonts w:asciiTheme="minorHAnsi" w:hAnsiTheme="minorHAnsi" w:cs="Calibri"/>
          <w:szCs w:val="22"/>
        </w:rPr>
      </w:pPr>
    </w:p>
    <w:p w14:paraId="3CD4B51D" w14:textId="77777777" w:rsidR="0059720E" w:rsidRPr="008F6A5F" w:rsidRDefault="0059720E" w:rsidP="0059720E">
      <w:pPr>
        <w:pStyle w:val="Akapitzlist"/>
        <w:numPr>
          <w:ilvl w:val="0"/>
          <w:numId w:val="41"/>
        </w:numPr>
        <w:suppressAutoHyphens/>
        <w:spacing w:before="0" w:beforeAutospacing="0" w:after="0" w:afterAutospacing="0" w:line="480" w:lineRule="auto"/>
        <w:contextualSpacing/>
        <w:jc w:val="both"/>
        <w:rPr>
          <w:rFonts w:asciiTheme="minorHAnsi" w:hAnsiTheme="minorHAnsi" w:cs="Calibri"/>
          <w:b/>
          <w:szCs w:val="22"/>
        </w:rPr>
      </w:pPr>
      <w:r w:rsidRPr="008F6A5F">
        <w:rPr>
          <w:rFonts w:asciiTheme="minorHAnsi" w:hAnsiTheme="minorHAnsi" w:cs="Calibri"/>
          <w:b/>
          <w:szCs w:val="22"/>
        </w:rPr>
        <w:lastRenderedPageBreak/>
        <w:t>Dane dotyczące nieruchomości</w:t>
      </w:r>
    </w:p>
    <w:p w14:paraId="4734F52C" w14:textId="332E34A4" w:rsidR="0059720E" w:rsidRPr="004F3050" w:rsidRDefault="0059720E" w:rsidP="00314B49">
      <w:pPr>
        <w:suppressAutoHyphens/>
        <w:spacing w:line="480" w:lineRule="auto"/>
        <w:rPr>
          <w:rFonts w:asciiTheme="minorHAnsi" w:hAnsiTheme="minorHAnsi" w:cs="Calibri"/>
          <w:szCs w:val="22"/>
        </w:rPr>
      </w:pPr>
      <w:r w:rsidRPr="004F3050">
        <w:rPr>
          <w:rFonts w:asciiTheme="minorHAnsi" w:hAnsiTheme="minorHAnsi" w:cs="Calibri"/>
          <w:szCs w:val="22"/>
        </w:rPr>
        <w:t xml:space="preserve">Miejscowość: </w:t>
      </w:r>
      <w:r w:rsidR="002E7722">
        <w:rPr>
          <w:rFonts w:asciiTheme="minorHAnsi" w:hAnsiTheme="minorHAnsi" w:cs="Calibri"/>
          <w:szCs w:val="22"/>
        </w:rPr>
        <w:t>Jawor – obręb Nr 1 Gospodarstwo – DSAG S3-Jawor</w:t>
      </w:r>
    </w:p>
    <w:p w14:paraId="2D1CB344" w14:textId="7A43AD7E" w:rsidR="00314B49" w:rsidRDefault="0059720E" w:rsidP="00F1756D">
      <w:pPr>
        <w:spacing w:line="240" w:lineRule="auto"/>
        <w:rPr>
          <w:rFonts w:asciiTheme="minorHAnsi" w:hAnsiTheme="minorHAnsi" w:cstheme="minorHAnsi"/>
        </w:rPr>
      </w:pPr>
      <w:bookmarkStart w:id="2" w:name="_Hlk156985115"/>
      <w:r w:rsidRPr="004F3050">
        <w:rPr>
          <w:rFonts w:asciiTheme="minorHAnsi" w:hAnsiTheme="minorHAnsi" w:cs="Calibri"/>
          <w:szCs w:val="22"/>
        </w:rPr>
        <w:t xml:space="preserve">Składam Ofertę na dzierżawę </w:t>
      </w:r>
      <w:r w:rsidRPr="00314B49">
        <w:rPr>
          <w:rFonts w:asciiTheme="minorHAnsi" w:hAnsiTheme="minorHAnsi" w:cstheme="minorHAnsi"/>
          <w:szCs w:val="22"/>
        </w:rPr>
        <w:t>nieruchomości o nr</w:t>
      </w:r>
      <w:bookmarkEnd w:id="2"/>
      <w:r w:rsidR="00F03CEF">
        <w:rPr>
          <w:rFonts w:asciiTheme="minorHAnsi" w:hAnsiTheme="minorHAnsi" w:cstheme="minorHAnsi"/>
          <w:szCs w:val="22"/>
        </w:rPr>
        <w:t>:</w:t>
      </w:r>
      <w:r w:rsidR="00F1756D">
        <w:rPr>
          <w:rFonts w:asciiTheme="minorHAnsi" w:hAnsiTheme="minorHAnsi" w:cstheme="minorHAnsi"/>
          <w:szCs w:val="22"/>
        </w:rPr>
        <w:t xml:space="preserve"> </w:t>
      </w:r>
      <w:r w:rsidR="00F1756D" w:rsidRPr="00833003">
        <w:rPr>
          <w:rFonts w:asciiTheme="minorHAnsi" w:hAnsiTheme="minorHAnsi" w:cstheme="minorHAnsi"/>
          <w:b/>
          <w:bCs/>
          <w:szCs w:val="22"/>
        </w:rPr>
        <w:t>4/</w:t>
      </w:r>
      <w:r w:rsidR="00833003" w:rsidRPr="00833003">
        <w:rPr>
          <w:rFonts w:asciiTheme="minorHAnsi" w:hAnsiTheme="minorHAnsi" w:cstheme="minorHAnsi"/>
          <w:b/>
          <w:bCs/>
          <w:szCs w:val="22"/>
        </w:rPr>
        <w:t>116 oraz 4/21</w:t>
      </w:r>
      <w:r w:rsidR="00F1756D" w:rsidRPr="00F1756D">
        <w:rPr>
          <w:rFonts w:asciiTheme="minorHAnsi" w:hAnsiTheme="minorHAnsi" w:cstheme="minorHAnsi"/>
          <w:szCs w:val="22"/>
        </w:rPr>
        <w:t>.</w:t>
      </w:r>
    </w:p>
    <w:p w14:paraId="795B9748" w14:textId="77777777" w:rsidR="00314B49" w:rsidRPr="00314B49" w:rsidRDefault="00314B49" w:rsidP="00314B49">
      <w:pPr>
        <w:rPr>
          <w:rFonts w:asciiTheme="minorHAnsi" w:hAnsiTheme="minorHAnsi" w:cstheme="minorHAnsi"/>
        </w:rPr>
      </w:pPr>
    </w:p>
    <w:p w14:paraId="4B8ED0EE" w14:textId="288F8A18" w:rsidR="0059720E" w:rsidRPr="00222E79" w:rsidRDefault="0059720E" w:rsidP="0059720E">
      <w:pPr>
        <w:pStyle w:val="Akapitzlist"/>
        <w:numPr>
          <w:ilvl w:val="0"/>
          <w:numId w:val="41"/>
        </w:numPr>
        <w:tabs>
          <w:tab w:val="left" w:pos="709"/>
        </w:tabs>
        <w:spacing w:before="0" w:beforeAutospacing="0" w:after="200" w:afterAutospacing="0" w:line="276" w:lineRule="auto"/>
        <w:contextualSpacing/>
        <w:jc w:val="both"/>
        <w:rPr>
          <w:rFonts w:asciiTheme="minorHAnsi" w:hAnsiTheme="minorHAnsi"/>
          <w:b/>
        </w:rPr>
      </w:pPr>
      <w:r w:rsidRPr="004F3050">
        <w:rPr>
          <w:rFonts w:asciiTheme="minorHAnsi" w:hAnsiTheme="minorHAnsi"/>
          <w:b/>
        </w:rPr>
        <w:t>Treść Oferty (</w:t>
      </w:r>
      <w:r w:rsidRPr="004F3050">
        <w:rPr>
          <w:rFonts w:asciiTheme="minorHAnsi" w:hAnsiTheme="minorHAnsi"/>
          <w:b/>
          <w:color w:val="FF0000"/>
        </w:rPr>
        <w:t>Proszę o wypełnienie wszystkich pól</w:t>
      </w:r>
      <w:r>
        <w:rPr>
          <w:rFonts w:asciiTheme="minorHAnsi" w:hAnsiTheme="minorHAnsi"/>
          <w:b/>
          <w:color w:val="FF0000"/>
        </w:rPr>
        <w:t xml:space="preserve"> oraz </w:t>
      </w:r>
      <w:r w:rsidR="00E10A20">
        <w:rPr>
          <w:rFonts w:asciiTheme="minorHAnsi" w:hAnsiTheme="minorHAnsi"/>
          <w:b/>
          <w:color w:val="FF0000"/>
        </w:rPr>
        <w:t xml:space="preserve">o </w:t>
      </w:r>
      <w:r>
        <w:rPr>
          <w:rFonts w:asciiTheme="minorHAnsi" w:hAnsiTheme="minorHAnsi"/>
          <w:b/>
          <w:color w:val="FF0000"/>
        </w:rPr>
        <w:t>wybór terminu zakończenia dzierżawy)</w:t>
      </w:r>
    </w:p>
    <w:tbl>
      <w:tblPr>
        <w:tblStyle w:val="Tabela-Siatka"/>
        <w:tblW w:w="10196" w:type="dxa"/>
        <w:tblInd w:w="-431" w:type="dxa"/>
        <w:tblLook w:val="04A0" w:firstRow="1" w:lastRow="0" w:firstColumn="1" w:lastColumn="0" w:noHBand="0" w:noVBand="1"/>
      </w:tblPr>
      <w:tblGrid>
        <w:gridCol w:w="5665"/>
        <w:gridCol w:w="4531"/>
      </w:tblGrid>
      <w:tr w:rsidR="0059720E" w14:paraId="6C12AF26" w14:textId="77777777" w:rsidTr="00E664B3">
        <w:trPr>
          <w:trHeight w:val="1409"/>
        </w:trPr>
        <w:tc>
          <w:tcPr>
            <w:tcW w:w="5665" w:type="dxa"/>
          </w:tcPr>
          <w:p w14:paraId="40F20AB6" w14:textId="0EA65731" w:rsidR="0059720E" w:rsidRPr="00154087" w:rsidRDefault="0059720E" w:rsidP="00E37BD8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  <w:r w:rsidRPr="00154087">
              <w:rPr>
                <w:rFonts w:asciiTheme="minorHAnsi" w:hAnsiTheme="minorHAnsi" w:cs="Calibri"/>
                <w:szCs w:val="20"/>
              </w:rPr>
              <w:t xml:space="preserve">Proponowana cena czynszu dzierżawnego </w:t>
            </w:r>
            <w:r w:rsidRPr="00154087">
              <w:rPr>
                <w:rFonts w:asciiTheme="minorHAnsi" w:hAnsiTheme="minorHAnsi" w:cs="Calibri"/>
                <w:szCs w:val="20"/>
              </w:rPr>
              <w:br/>
              <w:t xml:space="preserve">za 1 ha nieruchomości </w:t>
            </w:r>
            <w:r>
              <w:rPr>
                <w:rFonts w:asciiTheme="minorHAnsi" w:hAnsiTheme="minorHAnsi" w:cs="Calibri"/>
                <w:szCs w:val="20"/>
              </w:rPr>
              <w:t>za cały okres dzierżawy</w:t>
            </w:r>
            <w:r>
              <w:rPr>
                <w:rFonts w:asciiTheme="minorHAnsi" w:hAnsiTheme="minorHAnsi" w:cs="Calibri"/>
                <w:szCs w:val="20"/>
              </w:rPr>
              <w:br/>
            </w:r>
            <w:r w:rsidRPr="00154087">
              <w:rPr>
                <w:rFonts w:asciiTheme="minorHAnsi" w:hAnsiTheme="minorHAnsi" w:cs="Calibri"/>
                <w:szCs w:val="20"/>
              </w:rPr>
              <w:t>(</w:t>
            </w:r>
            <w:r w:rsidRPr="00154087">
              <w:rPr>
                <w:rFonts w:asciiTheme="minorHAnsi" w:hAnsiTheme="minorHAnsi" w:cs="Calibri"/>
                <w:b/>
                <w:i/>
                <w:szCs w:val="20"/>
              </w:rPr>
              <w:t xml:space="preserve">nie mniej niż </w:t>
            </w:r>
            <w:r w:rsidR="00D95149">
              <w:rPr>
                <w:rFonts w:asciiTheme="minorHAnsi" w:hAnsiTheme="minorHAnsi" w:cs="Calibri"/>
                <w:b/>
                <w:i/>
                <w:szCs w:val="20"/>
              </w:rPr>
              <w:t>1000</w:t>
            </w:r>
            <w:r w:rsidRPr="00154087">
              <w:rPr>
                <w:rFonts w:asciiTheme="minorHAnsi" w:hAnsiTheme="minorHAnsi" w:cs="Calibri"/>
                <w:b/>
                <w:i/>
                <w:szCs w:val="20"/>
              </w:rPr>
              <w:t xml:space="preserve"> zł</w:t>
            </w:r>
            <w:r>
              <w:rPr>
                <w:rFonts w:asciiTheme="minorHAnsi" w:hAnsiTheme="minorHAnsi" w:cs="Calibri"/>
                <w:b/>
                <w:i/>
                <w:szCs w:val="20"/>
              </w:rPr>
              <w:t xml:space="preserve"> </w:t>
            </w:r>
            <w:r w:rsidRPr="00154087">
              <w:rPr>
                <w:rFonts w:asciiTheme="minorHAnsi" w:hAnsiTheme="minorHAnsi" w:cs="Calibri"/>
                <w:b/>
                <w:i/>
                <w:szCs w:val="20"/>
              </w:rPr>
              <w:t>/</w:t>
            </w:r>
            <w:r>
              <w:rPr>
                <w:rFonts w:asciiTheme="minorHAnsi" w:hAnsiTheme="minorHAnsi" w:cs="Calibri"/>
                <w:b/>
                <w:i/>
                <w:szCs w:val="20"/>
              </w:rPr>
              <w:t xml:space="preserve"> </w:t>
            </w:r>
            <w:r w:rsidRPr="00154087">
              <w:rPr>
                <w:rFonts w:asciiTheme="minorHAnsi" w:hAnsiTheme="minorHAnsi" w:cs="Calibri"/>
                <w:b/>
                <w:i/>
                <w:szCs w:val="20"/>
              </w:rPr>
              <w:t>ha</w:t>
            </w:r>
            <w:r w:rsidRPr="00154087">
              <w:rPr>
                <w:rFonts w:asciiTheme="minorHAnsi" w:hAnsiTheme="minorHAnsi" w:cs="Calibri"/>
                <w:szCs w:val="20"/>
              </w:rPr>
              <w:t>)</w:t>
            </w:r>
          </w:p>
        </w:tc>
        <w:tc>
          <w:tcPr>
            <w:tcW w:w="4531" w:type="dxa"/>
          </w:tcPr>
          <w:p w14:paraId="2091B033" w14:textId="77777777" w:rsidR="0059720E" w:rsidRPr="00154087" w:rsidRDefault="0059720E" w:rsidP="00E37BD8">
            <w:pPr>
              <w:suppressAutoHyphens/>
              <w:spacing w:before="240" w:line="276" w:lineRule="auto"/>
              <w:jc w:val="center"/>
              <w:rPr>
                <w:rFonts w:asciiTheme="minorHAnsi" w:hAnsiTheme="minorHAnsi" w:cs="Calibri"/>
                <w:szCs w:val="20"/>
              </w:rPr>
            </w:pPr>
            <w:r w:rsidRPr="00154087">
              <w:rPr>
                <w:rFonts w:asciiTheme="minorHAnsi" w:hAnsiTheme="minorHAnsi" w:cs="Calibri"/>
                <w:szCs w:val="20"/>
              </w:rPr>
              <w:t>W odpowiedzi na ogłoszenie internetowe, za dzierżawę nieruchomości oferuję</w:t>
            </w:r>
          </w:p>
          <w:p w14:paraId="54B45D7F" w14:textId="2258A475" w:rsidR="00F1756D" w:rsidRDefault="0059720E" w:rsidP="00E37BD8">
            <w:pPr>
              <w:suppressAutoHyphens/>
              <w:spacing w:before="240" w:line="480" w:lineRule="auto"/>
              <w:jc w:val="center"/>
              <w:rPr>
                <w:rFonts w:asciiTheme="minorHAnsi" w:hAnsiTheme="minorHAnsi" w:cs="Calibri"/>
                <w:szCs w:val="20"/>
              </w:rPr>
            </w:pPr>
            <w:r w:rsidRPr="00154087">
              <w:rPr>
                <w:rFonts w:asciiTheme="minorHAnsi" w:hAnsiTheme="minorHAnsi" w:cs="Calibri"/>
                <w:szCs w:val="20"/>
              </w:rPr>
              <w:t>……………………………………………….. zł / ha</w:t>
            </w:r>
            <w:r w:rsidR="002A1453">
              <w:rPr>
                <w:rFonts w:asciiTheme="minorHAnsi" w:hAnsiTheme="minorHAnsi" w:cs="Calibri"/>
                <w:szCs w:val="20"/>
              </w:rPr>
              <w:t xml:space="preserve"> </w:t>
            </w:r>
            <w:r w:rsidR="00F1756D">
              <w:rPr>
                <w:rFonts w:asciiTheme="minorHAnsi" w:hAnsiTheme="minorHAnsi" w:cs="Calibri"/>
                <w:szCs w:val="20"/>
              </w:rPr>
              <w:t>*</w:t>
            </w:r>
          </w:p>
          <w:p w14:paraId="10216454" w14:textId="5B5194EA" w:rsidR="0059720E" w:rsidRPr="00154087" w:rsidRDefault="00F1756D" w:rsidP="00F1756D">
            <w:pPr>
              <w:suppressAutoHyphens/>
              <w:spacing w:before="240" w:line="240" w:lineRule="auto"/>
              <w:jc w:val="center"/>
              <w:rPr>
                <w:rFonts w:asciiTheme="minorHAnsi" w:hAnsiTheme="minorHAnsi" w:cs="Calibri"/>
                <w:szCs w:val="20"/>
              </w:rPr>
            </w:pPr>
            <w:r w:rsidRPr="00F1756D">
              <w:rPr>
                <w:rFonts w:asciiTheme="minorHAnsi" w:hAnsiTheme="minorHAnsi" w:cs="Calibri"/>
                <w:sz w:val="16"/>
                <w:szCs w:val="16"/>
              </w:rPr>
              <w:t>*</w:t>
            </w:r>
            <w:r w:rsidR="002A1453">
              <w:rPr>
                <w:rFonts w:asciiTheme="minorHAnsi" w:hAnsiTheme="minorHAnsi" w:cs="Calibri"/>
                <w:sz w:val="16"/>
                <w:szCs w:val="16"/>
              </w:rPr>
              <w:t xml:space="preserve"> </w:t>
            </w:r>
            <w:r w:rsidRPr="00F1756D">
              <w:rPr>
                <w:rFonts w:asciiTheme="minorHAnsi" w:hAnsiTheme="minorHAnsi" w:cs="Calibri"/>
                <w:sz w:val="16"/>
                <w:szCs w:val="16"/>
              </w:rPr>
              <w:t xml:space="preserve">całkowity czynsz dzierżawny za wybrany okres liczony na podstawie: </w:t>
            </w:r>
            <w:r>
              <w:rPr>
                <w:rFonts w:asciiTheme="minorHAnsi" w:hAnsiTheme="minorHAnsi" w:cs="Calibri"/>
                <w:sz w:val="16"/>
                <w:szCs w:val="16"/>
              </w:rPr>
              <w:t>„</w:t>
            </w:r>
            <w:r w:rsidRPr="00F1756D">
              <w:rPr>
                <w:rFonts w:asciiTheme="minorHAnsi" w:hAnsiTheme="minorHAnsi" w:cs="Calibri"/>
                <w:sz w:val="16"/>
                <w:szCs w:val="16"/>
              </w:rPr>
              <w:t>proponowana cena czynszu dzierżawnego za</w:t>
            </w:r>
            <w:r w:rsidR="002A1453">
              <w:rPr>
                <w:rFonts w:asciiTheme="minorHAnsi" w:hAnsiTheme="minorHAnsi" w:cs="Calibri"/>
                <w:sz w:val="16"/>
                <w:szCs w:val="16"/>
              </w:rPr>
              <w:t xml:space="preserve"> 1</w:t>
            </w:r>
            <w:r w:rsidRPr="00F1756D">
              <w:rPr>
                <w:rFonts w:asciiTheme="minorHAnsi" w:hAnsiTheme="minorHAnsi" w:cs="Calibri"/>
                <w:sz w:val="16"/>
                <w:szCs w:val="16"/>
              </w:rPr>
              <w:t xml:space="preserve"> ha</w:t>
            </w:r>
            <w:r>
              <w:rPr>
                <w:rFonts w:asciiTheme="minorHAnsi" w:hAnsiTheme="minorHAnsi" w:cs="Calibri"/>
                <w:sz w:val="16"/>
                <w:szCs w:val="16"/>
              </w:rPr>
              <w:t>”</w:t>
            </w:r>
            <w:r w:rsidRPr="00F1756D">
              <w:rPr>
                <w:rFonts w:asciiTheme="minorHAnsi" w:hAnsiTheme="minorHAnsi" w:cs="Calibri"/>
                <w:sz w:val="16"/>
                <w:szCs w:val="16"/>
              </w:rPr>
              <w:t xml:space="preserve"> mnożona przez </w:t>
            </w:r>
            <w:r>
              <w:rPr>
                <w:rFonts w:asciiTheme="minorHAnsi" w:hAnsiTheme="minorHAnsi" w:cs="Calibri"/>
                <w:sz w:val="16"/>
                <w:szCs w:val="16"/>
              </w:rPr>
              <w:t>„</w:t>
            </w:r>
            <w:r w:rsidRPr="00F1756D">
              <w:rPr>
                <w:rFonts w:asciiTheme="minorHAnsi" w:hAnsiTheme="minorHAnsi" w:cs="Calibri"/>
                <w:sz w:val="16"/>
                <w:szCs w:val="16"/>
              </w:rPr>
              <w:t>całkowitą dostępną powierzchnię</w:t>
            </w:r>
            <w:r>
              <w:rPr>
                <w:rFonts w:asciiTheme="minorHAnsi" w:hAnsiTheme="minorHAnsi" w:cs="Calibri"/>
                <w:sz w:val="16"/>
                <w:szCs w:val="16"/>
              </w:rPr>
              <w:t>”</w:t>
            </w:r>
            <w:r w:rsidRPr="00F1756D">
              <w:rPr>
                <w:rFonts w:asciiTheme="minorHAnsi" w:hAnsiTheme="minorHAnsi" w:cs="Calibri"/>
                <w:sz w:val="16"/>
                <w:szCs w:val="16"/>
              </w:rPr>
              <w:t>.</w:t>
            </w:r>
            <w:r>
              <w:rPr>
                <w:rFonts w:asciiTheme="minorHAnsi" w:hAnsiTheme="minorHAnsi" w:cs="Calibri"/>
                <w:szCs w:val="20"/>
              </w:rPr>
              <w:br/>
            </w:r>
          </w:p>
        </w:tc>
      </w:tr>
      <w:tr w:rsidR="0059720E" w14:paraId="201381A5" w14:textId="77777777" w:rsidTr="0059720E">
        <w:trPr>
          <w:trHeight w:val="3153"/>
        </w:trPr>
        <w:tc>
          <w:tcPr>
            <w:tcW w:w="5665" w:type="dxa"/>
          </w:tcPr>
          <w:p w14:paraId="108AC12D" w14:textId="77777777" w:rsidR="0059720E" w:rsidRDefault="0059720E" w:rsidP="00E37BD8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</w:p>
          <w:p w14:paraId="36219F3C" w14:textId="77777777" w:rsidR="0059720E" w:rsidRDefault="0059720E" w:rsidP="00E37BD8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  <w:r>
              <w:rPr>
                <w:rFonts w:asciiTheme="minorHAnsi" w:hAnsiTheme="minorHAnsi" w:cs="Calibri"/>
                <w:szCs w:val="20"/>
              </w:rPr>
              <w:br/>
            </w:r>
          </w:p>
          <w:p w14:paraId="42E68A01" w14:textId="77777777" w:rsidR="0059720E" w:rsidRDefault="0059720E" w:rsidP="00E37BD8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  <w:r>
              <w:rPr>
                <w:rFonts w:asciiTheme="minorHAnsi" w:hAnsiTheme="minorHAnsi" w:cs="Calibri"/>
                <w:szCs w:val="20"/>
              </w:rPr>
              <w:br/>
              <w:t xml:space="preserve">Wybór terminu trwania umowy dzierżawy, </w:t>
            </w:r>
            <w:r>
              <w:rPr>
                <w:rFonts w:asciiTheme="minorHAnsi" w:hAnsiTheme="minorHAnsi" w:cs="Calibri"/>
                <w:szCs w:val="20"/>
              </w:rPr>
              <w:br/>
              <w:t>w celu pobierania pożytków rolniczych.</w:t>
            </w:r>
            <w:r>
              <w:rPr>
                <w:rFonts w:asciiTheme="minorHAnsi" w:hAnsiTheme="minorHAnsi" w:cs="Calibri"/>
                <w:szCs w:val="20"/>
              </w:rPr>
              <w:br/>
            </w:r>
          </w:p>
          <w:p w14:paraId="21490D99" w14:textId="77777777" w:rsidR="0059720E" w:rsidRDefault="0059720E" w:rsidP="00E37BD8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  <w:r>
              <w:rPr>
                <w:rFonts w:asciiTheme="minorHAnsi" w:hAnsiTheme="minorHAnsi" w:cs="Calibri"/>
                <w:szCs w:val="20"/>
              </w:rPr>
              <w:t>(</w:t>
            </w:r>
            <w:r w:rsidRPr="000E1307">
              <w:rPr>
                <w:rFonts w:asciiTheme="minorHAnsi" w:hAnsiTheme="minorHAnsi" w:cs="Calibri"/>
                <w:b/>
                <w:bCs/>
                <w:color w:val="FF0000"/>
                <w:szCs w:val="20"/>
              </w:rPr>
              <w:t>określenie terminu dzierżawy jest wiążąc</w:t>
            </w:r>
            <w:r>
              <w:rPr>
                <w:rFonts w:asciiTheme="minorHAnsi" w:hAnsiTheme="minorHAnsi" w:cs="Calibri"/>
                <w:b/>
                <w:bCs/>
                <w:color w:val="FF0000"/>
                <w:szCs w:val="20"/>
              </w:rPr>
              <w:t>e</w:t>
            </w:r>
            <w:r>
              <w:rPr>
                <w:rFonts w:asciiTheme="minorHAnsi" w:hAnsiTheme="minorHAnsi" w:cs="Calibri"/>
                <w:szCs w:val="20"/>
              </w:rPr>
              <w:t>)</w:t>
            </w:r>
          </w:p>
          <w:p w14:paraId="0A9B7A21" w14:textId="77777777" w:rsidR="0059720E" w:rsidRDefault="0059720E" w:rsidP="00E37BD8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</w:p>
          <w:p w14:paraId="09A90BC6" w14:textId="77777777" w:rsidR="0059720E" w:rsidRDefault="0059720E" w:rsidP="0059720E">
            <w:pPr>
              <w:suppressAutoHyphens/>
              <w:spacing w:line="240" w:lineRule="auto"/>
              <w:rPr>
                <w:rFonts w:asciiTheme="minorHAnsi" w:hAnsiTheme="minorHAnsi" w:cs="Calibri"/>
                <w:szCs w:val="20"/>
              </w:rPr>
            </w:pPr>
          </w:p>
        </w:tc>
        <w:tc>
          <w:tcPr>
            <w:tcW w:w="4531" w:type="dxa"/>
          </w:tcPr>
          <w:p w14:paraId="35355EDB" w14:textId="77777777" w:rsidR="0059720E" w:rsidRDefault="0059720E" w:rsidP="00314B49">
            <w:pPr>
              <w:suppressAutoHyphens/>
              <w:spacing w:line="240" w:lineRule="auto"/>
              <w:rPr>
                <w:rFonts w:asciiTheme="minorHAnsi" w:hAnsiTheme="minorHAnsi" w:cs="Calibri"/>
                <w:szCs w:val="20"/>
              </w:rPr>
            </w:pPr>
          </w:p>
          <w:p w14:paraId="39C187A0" w14:textId="6EC74C23" w:rsidR="00222E79" w:rsidRDefault="0059720E" w:rsidP="00F1756D">
            <w:pPr>
              <w:suppressAutoHyphens/>
              <w:spacing w:line="240" w:lineRule="auto"/>
              <w:rPr>
                <w:rFonts w:asciiTheme="minorHAnsi" w:hAnsiTheme="minorHAnsi" w:cs="Calibri"/>
                <w:szCs w:val="20"/>
              </w:rPr>
            </w:pPr>
            <w:r>
              <w:rPr>
                <w:rFonts w:asciiTheme="minorHAnsi" w:hAnsiTheme="minorHAnsi" w:cs="Calibri"/>
                <w:szCs w:val="20"/>
              </w:rPr>
              <w:t xml:space="preserve">     </w:t>
            </w:r>
            <w:r w:rsidR="0068706D">
              <w:rPr>
                <w:rFonts w:asciiTheme="minorHAnsi" w:hAnsiTheme="minorHAnsi" w:cs="Calibri"/>
                <w:szCs w:val="20"/>
              </w:rPr>
              <w:t xml:space="preserve"> Termin dzierżawy nieruchomości proponuję do</w:t>
            </w:r>
            <w:r>
              <w:rPr>
                <w:rFonts w:asciiTheme="minorHAnsi" w:hAnsiTheme="minorHAnsi" w:cs="Calibri"/>
                <w:szCs w:val="20"/>
              </w:rPr>
              <w:t xml:space="preserve"> :</w:t>
            </w:r>
          </w:p>
          <w:p w14:paraId="10ACEFE1" w14:textId="684EF9D6" w:rsidR="0059720E" w:rsidRDefault="0059720E" w:rsidP="00E37BD8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  <w:r>
              <w:rPr>
                <w:rFonts w:asciiTheme="minorHAnsi" w:hAnsiTheme="minorHAnsi" w:cs="Calibri"/>
                <w:noProof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98D2A81" wp14:editId="77A45F9E">
                      <wp:simplePos x="0" y="0"/>
                      <wp:positionH relativeFrom="column">
                        <wp:posOffset>578174</wp:posOffset>
                      </wp:positionH>
                      <wp:positionV relativeFrom="paragraph">
                        <wp:posOffset>142240</wp:posOffset>
                      </wp:positionV>
                      <wp:extent cx="189781" cy="163902"/>
                      <wp:effectExtent l="0" t="0" r="20320" b="26670"/>
                      <wp:wrapNone/>
                      <wp:docPr id="1175522565" name="Prostokąt 11755225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9781" cy="16390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1885259" id="Prostokąt 1175522565" o:spid="_x0000_s1026" style="position:absolute;margin-left:45.55pt;margin-top:11.2pt;width:14.95pt;height:12.9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" filled="f" strokecolor="#0d0d0d [3069]" strokeweight="1pt"/>
                  </w:pict>
                </mc:Fallback>
              </mc:AlternateContent>
            </w:r>
          </w:p>
          <w:p w14:paraId="557B34D9" w14:textId="16D89DFC" w:rsidR="0059720E" w:rsidRDefault="0059720E" w:rsidP="00E37BD8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  <w:r>
              <w:rPr>
                <w:rFonts w:asciiTheme="minorHAnsi" w:hAnsiTheme="minorHAnsi" w:cs="Calibri"/>
                <w:szCs w:val="20"/>
              </w:rPr>
              <w:t xml:space="preserve"> 30.</w:t>
            </w:r>
            <w:r w:rsidR="00AD1F06">
              <w:rPr>
                <w:rFonts w:asciiTheme="minorHAnsi" w:hAnsiTheme="minorHAnsi" w:cs="Calibri"/>
                <w:szCs w:val="20"/>
              </w:rPr>
              <w:t>0</w:t>
            </w:r>
            <w:r w:rsidR="00801639">
              <w:rPr>
                <w:rFonts w:asciiTheme="minorHAnsi" w:hAnsiTheme="minorHAnsi" w:cs="Calibri"/>
                <w:szCs w:val="20"/>
              </w:rPr>
              <w:t>6</w:t>
            </w:r>
            <w:r>
              <w:rPr>
                <w:rFonts w:asciiTheme="minorHAnsi" w:hAnsiTheme="minorHAnsi" w:cs="Calibri"/>
                <w:szCs w:val="20"/>
              </w:rPr>
              <w:t>.202</w:t>
            </w:r>
            <w:r w:rsidR="00801639">
              <w:rPr>
                <w:rFonts w:asciiTheme="minorHAnsi" w:hAnsiTheme="minorHAnsi" w:cs="Calibri"/>
                <w:szCs w:val="20"/>
              </w:rPr>
              <w:t>6</w:t>
            </w:r>
            <w:r>
              <w:rPr>
                <w:rFonts w:asciiTheme="minorHAnsi" w:hAnsiTheme="minorHAnsi" w:cs="Calibri"/>
                <w:szCs w:val="20"/>
              </w:rPr>
              <w:t xml:space="preserve"> r.</w:t>
            </w:r>
          </w:p>
          <w:p w14:paraId="72A745D1" w14:textId="77777777" w:rsidR="0059720E" w:rsidRDefault="0059720E" w:rsidP="00E37BD8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  <w:r>
              <w:rPr>
                <w:rFonts w:asciiTheme="minorHAnsi" w:hAnsiTheme="minorHAnsi" w:cs="Calibri"/>
                <w:noProof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7F5188C" wp14:editId="10BB9F49">
                      <wp:simplePos x="0" y="0"/>
                      <wp:positionH relativeFrom="column">
                        <wp:posOffset>577850</wp:posOffset>
                      </wp:positionH>
                      <wp:positionV relativeFrom="paragraph">
                        <wp:posOffset>163782</wp:posOffset>
                      </wp:positionV>
                      <wp:extent cx="189781" cy="163902"/>
                      <wp:effectExtent l="0" t="0" r="20320" b="26670"/>
                      <wp:wrapNone/>
                      <wp:docPr id="3" name="Prostokąt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9781" cy="16390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4B92EAD" id="Prostokąt 3" o:spid="_x0000_s1026" style="position:absolute;margin-left:45.5pt;margin-top:12.9pt;width:14.95pt;height:12.9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" filled="f" strokecolor="#0d0d0d [3069]" strokeweight="1pt"/>
                  </w:pict>
                </mc:Fallback>
              </mc:AlternateContent>
            </w:r>
          </w:p>
          <w:p w14:paraId="162E4CBA" w14:textId="04FCB46F" w:rsidR="0059720E" w:rsidRDefault="0059720E" w:rsidP="00E37BD8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  <w:r>
              <w:rPr>
                <w:rFonts w:asciiTheme="minorHAnsi" w:hAnsiTheme="minorHAnsi" w:cs="Calibri"/>
                <w:szCs w:val="20"/>
              </w:rPr>
              <w:t xml:space="preserve"> 30.</w:t>
            </w:r>
            <w:r w:rsidR="00AD1F06">
              <w:rPr>
                <w:rFonts w:asciiTheme="minorHAnsi" w:hAnsiTheme="minorHAnsi" w:cs="Calibri"/>
                <w:szCs w:val="20"/>
              </w:rPr>
              <w:t>0</w:t>
            </w:r>
            <w:r w:rsidR="00801639">
              <w:rPr>
                <w:rFonts w:asciiTheme="minorHAnsi" w:hAnsiTheme="minorHAnsi" w:cs="Calibri"/>
                <w:szCs w:val="20"/>
              </w:rPr>
              <w:t>7</w:t>
            </w:r>
            <w:r>
              <w:rPr>
                <w:rFonts w:asciiTheme="minorHAnsi" w:hAnsiTheme="minorHAnsi" w:cs="Calibri"/>
                <w:szCs w:val="20"/>
              </w:rPr>
              <w:t>.202</w:t>
            </w:r>
            <w:r w:rsidR="00801639">
              <w:rPr>
                <w:rFonts w:asciiTheme="minorHAnsi" w:hAnsiTheme="minorHAnsi" w:cs="Calibri"/>
                <w:szCs w:val="20"/>
              </w:rPr>
              <w:t>6</w:t>
            </w:r>
            <w:r>
              <w:rPr>
                <w:rFonts w:asciiTheme="minorHAnsi" w:hAnsiTheme="minorHAnsi" w:cs="Calibri"/>
                <w:szCs w:val="20"/>
              </w:rPr>
              <w:t xml:space="preserve"> r.</w:t>
            </w:r>
          </w:p>
          <w:p w14:paraId="09424155" w14:textId="77777777" w:rsidR="0059720E" w:rsidRDefault="0059720E" w:rsidP="00E37BD8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  <w:r w:rsidRPr="00103F65">
              <w:rPr>
                <w:rFonts w:asciiTheme="minorHAnsi" w:hAnsiTheme="minorHAnsi" w:cs="Calibri"/>
                <w:noProof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8DA60B4" wp14:editId="3CBCA12C">
                      <wp:simplePos x="0" y="0"/>
                      <wp:positionH relativeFrom="column">
                        <wp:posOffset>577850</wp:posOffset>
                      </wp:positionH>
                      <wp:positionV relativeFrom="paragraph">
                        <wp:posOffset>162224</wp:posOffset>
                      </wp:positionV>
                      <wp:extent cx="189230" cy="163830"/>
                      <wp:effectExtent l="0" t="0" r="20320" b="26670"/>
                      <wp:wrapNone/>
                      <wp:docPr id="4" name="Prostokąt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9230" cy="1638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2FCFF5A" id="Prostokąt 4" o:spid="_x0000_s1026" style="position:absolute;margin-left:45.5pt;margin-top:12.75pt;width:14.9pt;height:12.9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" filled="f" strokecolor="#0d0d0d [3069]" strokeweight="1pt"/>
                  </w:pict>
                </mc:Fallback>
              </mc:AlternateContent>
            </w:r>
          </w:p>
          <w:p w14:paraId="4DD1117A" w14:textId="54A439DC" w:rsidR="0059720E" w:rsidRDefault="0059720E" w:rsidP="00E37BD8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  <w:r>
              <w:rPr>
                <w:rFonts w:asciiTheme="minorHAnsi" w:hAnsiTheme="minorHAnsi" w:cs="Calibri"/>
                <w:szCs w:val="20"/>
              </w:rPr>
              <w:t xml:space="preserve"> 30.</w:t>
            </w:r>
            <w:r w:rsidR="00AD1F06">
              <w:rPr>
                <w:rFonts w:asciiTheme="minorHAnsi" w:hAnsiTheme="minorHAnsi" w:cs="Calibri"/>
                <w:szCs w:val="20"/>
              </w:rPr>
              <w:t>0</w:t>
            </w:r>
            <w:r w:rsidR="00801639">
              <w:rPr>
                <w:rFonts w:asciiTheme="minorHAnsi" w:hAnsiTheme="minorHAnsi" w:cs="Calibri"/>
                <w:szCs w:val="20"/>
              </w:rPr>
              <w:t>8</w:t>
            </w:r>
            <w:r>
              <w:rPr>
                <w:rFonts w:asciiTheme="minorHAnsi" w:hAnsiTheme="minorHAnsi" w:cs="Calibri"/>
                <w:szCs w:val="20"/>
              </w:rPr>
              <w:t>.202</w:t>
            </w:r>
            <w:r w:rsidR="00801639">
              <w:rPr>
                <w:rFonts w:asciiTheme="minorHAnsi" w:hAnsiTheme="minorHAnsi" w:cs="Calibri"/>
                <w:szCs w:val="20"/>
              </w:rPr>
              <w:t>6</w:t>
            </w:r>
            <w:r>
              <w:rPr>
                <w:rFonts w:asciiTheme="minorHAnsi" w:hAnsiTheme="minorHAnsi" w:cs="Calibri"/>
                <w:szCs w:val="20"/>
              </w:rPr>
              <w:t xml:space="preserve"> r.</w:t>
            </w:r>
          </w:p>
          <w:p w14:paraId="6898469E" w14:textId="77777777" w:rsidR="0059720E" w:rsidRDefault="0059720E" w:rsidP="00E37BD8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  <w:r w:rsidRPr="00103F65">
              <w:rPr>
                <w:rFonts w:asciiTheme="minorHAnsi" w:hAnsiTheme="minorHAnsi" w:cs="Calibri"/>
                <w:noProof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2B7FEF46" wp14:editId="660B258C">
                      <wp:simplePos x="0" y="0"/>
                      <wp:positionH relativeFrom="column">
                        <wp:posOffset>577850</wp:posOffset>
                      </wp:positionH>
                      <wp:positionV relativeFrom="paragraph">
                        <wp:posOffset>149860</wp:posOffset>
                      </wp:positionV>
                      <wp:extent cx="189781" cy="163902"/>
                      <wp:effectExtent l="0" t="0" r="20320" b="26670"/>
                      <wp:wrapNone/>
                      <wp:docPr id="5" name="Prostokąt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9781" cy="16390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8D14CED" id="Prostokąt 5" o:spid="_x0000_s1026" style="position:absolute;margin-left:45.5pt;margin-top:11.8pt;width:14.95pt;height:12.9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" filled="f" strokecolor="#0d0d0d [3069]" strokeweight="1pt"/>
                  </w:pict>
                </mc:Fallback>
              </mc:AlternateContent>
            </w:r>
          </w:p>
          <w:p w14:paraId="34D9F84F" w14:textId="31FEE58F" w:rsidR="0059720E" w:rsidRDefault="0059720E" w:rsidP="00E37BD8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  <w:r>
              <w:rPr>
                <w:rFonts w:asciiTheme="minorHAnsi" w:hAnsiTheme="minorHAnsi" w:cs="Calibri"/>
                <w:szCs w:val="20"/>
              </w:rPr>
              <w:t xml:space="preserve"> 3</w:t>
            </w:r>
            <w:r w:rsidR="00D95149">
              <w:rPr>
                <w:rFonts w:asciiTheme="minorHAnsi" w:hAnsiTheme="minorHAnsi" w:cs="Calibri"/>
                <w:szCs w:val="20"/>
              </w:rPr>
              <w:t>0</w:t>
            </w:r>
            <w:r>
              <w:rPr>
                <w:rFonts w:asciiTheme="minorHAnsi" w:hAnsiTheme="minorHAnsi" w:cs="Calibri"/>
                <w:szCs w:val="20"/>
              </w:rPr>
              <w:t>.</w:t>
            </w:r>
            <w:r w:rsidR="00AD1F06">
              <w:rPr>
                <w:rFonts w:asciiTheme="minorHAnsi" w:hAnsiTheme="minorHAnsi" w:cs="Calibri"/>
                <w:szCs w:val="20"/>
              </w:rPr>
              <w:t>0</w:t>
            </w:r>
            <w:r w:rsidR="00801639">
              <w:rPr>
                <w:rFonts w:asciiTheme="minorHAnsi" w:hAnsiTheme="minorHAnsi" w:cs="Calibri"/>
                <w:szCs w:val="20"/>
              </w:rPr>
              <w:t>9</w:t>
            </w:r>
            <w:r>
              <w:rPr>
                <w:rFonts w:asciiTheme="minorHAnsi" w:hAnsiTheme="minorHAnsi" w:cs="Calibri"/>
                <w:szCs w:val="20"/>
              </w:rPr>
              <w:t>.202</w:t>
            </w:r>
            <w:r w:rsidR="00801639">
              <w:rPr>
                <w:rFonts w:asciiTheme="minorHAnsi" w:hAnsiTheme="minorHAnsi" w:cs="Calibri"/>
                <w:szCs w:val="20"/>
              </w:rPr>
              <w:t>6</w:t>
            </w:r>
            <w:r>
              <w:rPr>
                <w:rFonts w:asciiTheme="minorHAnsi" w:hAnsiTheme="minorHAnsi" w:cs="Calibri"/>
                <w:szCs w:val="20"/>
              </w:rPr>
              <w:t xml:space="preserve"> r.</w:t>
            </w:r>
          </w:p>
          <w:p w14:paraId="2917D188" w14:textId="10DA335A" w:rsidR="0059720E" w:rsidRDefault="0059720E" w:rsidP="00E37BD8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  <w:r w:rsidRPr="00103F65">
              <w:rPr>
                <w:rFonts w:asciiTheme="minorHAnsi" w:hAnsiTheme="minorHAnsi" w:cs="Calibri"/>
                <w:noProof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54AC52E3" wp14:editId="7DA2ABB9">
                      <wp:simplePos x="0" y="0"/>
                      <wp:positionH relativeFrom="column">
                        <wp:posOffset>579755</wp:posOffset>
                      </wp:positionH>
                      <wp:positionV relativeFrom="paragraph">
                        <wp:posOffset>150495</wp:posOffset>
                      </wp:positionV>
                      <wp:extent cx="189230" cy="163830"/>
                      <wp:effectExtent l="0" t="0" r="20320" b="26670"/>
                      <wp:wrapNone/>
                      <wp:docPr id="9" name="Prostokąt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9230" cy="1638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A74DE4" id="Prostokąt 9" o:spid="_x0000_s1026" style="position:absolute;margin-left:45.65pt;margin-top:11.85pt;width:14.9pt;height:12.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" filled="f" strokecolor="#0d0d0d [3069]" strokeweight="1pt"/>
                  </w:pict>
                </mc:Fallback>
              </mc:AlternateContent>
            </w:r>
          </w:p>
          <w:p w14:paraId="11CE184A" w14:textId="6019FD6D" w:rsidR="0059720E" w:rsidRDefault="0059720E" w:rsidP="00E37BD8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  <w:r>
              <w:rPr>
                <w:rFonts w:asciiTheme="minorHAnsi" w:hAnsiTheme="minorHAnsi" w:cs="Calibri"/>
                <w:szCs w:val="20"/>
              </w:rPr>
              <w:t xml:space="preserve"> 3</w:t>
            </w:r>
            <w:r w:rsidR="00D95149">
              <w:rPr>
                <w:rFonts w:asciiTheme="minorHAnsi" w:hAnsiTheme="minorHAnsi" w:cs="Calibri"/>
                <w:szCs w:val="20"/>
              </w:rPr>
              <w:t>0</w:t>
            </w:r>
            <w:r>
              <w:rPr>
                <w:rFonts w:asciiTheme="minorHAnsi" w:hAnsiTheme="minorHAnsi" w:cs="Calibri"/>
                <w:szCs w:val="20"/>
              </w:rPr>
              <w:t>.</w:t>
            </w:r>
            <w:r w:rsidR="00801639">
              <w:rPr>
                <w:rFonts w:asciiTheme="minorHAnsi" w:hAnsiTheme="minorHAnsi" w:cs="Calibri"/>
                <w:szCs w:val="20"/>
              </w:rPr>
              <w:t>10</w:t>
            </w:r>
            <w:r>
              <w:rPr>
                <w:rFonts w:asciiTheme="minorHAnsi" w:hAnsiTheme="minorHAnsi" w:cs="Calibri"/>
                <w:szCs w:val="20"/>
              </w:rPr>
              <w:t>.202</w:t>
            </w:r>
            <w:r w:rsidR="00801639">
              <w:rPr>
                <w:rFonts w:asciiTheme="minorHAnsi" w:hAnsiTheme="minorHAnsi" w:cs="Calibri"/>
                <w:szCs w:val="20"/>
              </w:rPr>
              <w:t>6</w:t>
            </w:r>
            <w:r>
              <w:rPr>
                <w:rFonts w:asciiTheme="minorHAnsi" w:hAnsiTheme="minorHAnsi" w:cs="Calibri"/>
                <w:szCs w:val="20"/>
              </w:rPr>
              <w:t xml:space="preserve"> r.</w:t>
            </w:r>
          </w:p>
          <w:p w14:paraId="6A3409CD" w14:textId="08907177" w:rsidR="00D95149" w:rsidRDefault="00D95149" w:rsidP="00D95149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  <w:r w:rsidRPr="00103F65">
              <w:rPr>
                <w:rFonts w:asciiTheme="minorHAnsi" w:hAnsiTheme="minorHAnsi" w:cs="Calibri"/>
                <w:noProof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6B96BBFD" wp14:editId="103CCD7A">
                      <wp:simplePos x="0" y="0"/>
                      <wp:positionH relativeFrom="column">
                        <wp:posOffset>586740</wp:posOffset>
                      </wp:positionH>
                      <wp:positionV relativeFrom="paragraph">
                        <wp:posOffset>144145</wp:posOffset>
                      </wp:positionV>
                      <wp:extent cx="189230" cy="163830"/>
                      <wp:effectExtent l="0" t="0" r="20320" b="26670"/>
                      <wp:wrapNone/>
                      <wp:docPr id="1984930079" name="Prostokąt 19849300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9230" cy="1638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ED9F9C" id="Prostokąt 1984930079" o:spid="_x0000_s1026" style="position:absolute;margin-left:46.2pt;margin-top:11.35pt;width:14.9pt;height:12.9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" filled="f" strokecolor="#0d0d0d [3069]" strokeweight="1pt"/>
                  </w:pict>
                </mc:Fallback>
              </mc:AlternateContent>
            </w:r>
          </w:p>
          <w:p w14:paraId="4016A6A4" w14:textId="67EF01C0" w:rsidR="00D95149" w:rsidRDefault="00D95149" w:rsidP="00D95149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  <w:r>
              <w:rPr>
                <w:rFonts w:asciiTheme="minorHAnsi" w:hAnsiTheme="minorHAnsi" w:cs="Calibri"/>
                <w:szCs w:val="20"/>
              </w:rPr>
              <w:t xml:space="preserve"> 30.</w:t>
            </w:r>
            <w:r w:rsidR="00D73F09">
              <w:rPr>
                <w:rFonts w:asciiTheme="minorHAnsi" w:hAnsiTheme="minorHAnsi" w:cs="Calibri"/>
                <w:szCs w:val="20"/>
              </w:rPr>
              <w:t>1</w:t>
            </w:r>
            <w:r w:rsidR="00801639">
              <w:rPr>
                <w:rFonts w:asciiTheme="minorHAnsi" w:hAnsiTheme="minorHAnsi" w:cs="Calibri"/>
                <w:szCs w:val="20"/>
              </w:rPr>
              <w:t>1</w:t>
            </w:r>
            <w:r>
              <w:rPr>
                <w:rFonts w:asciiTheme="minorHAnsi" w:hAnsiTheme="minorHAnsi" w:cs="Calibri"/>
                <w:szCs w:val="20"/>
              </w:rPr>
              <w:t>.202</w:t>
            </w:r>
            <w:r w:rsidR="00801639">
              <w:rPr>
                <w:rFonts w:asciiTheme="minorHAnsi" w:hAnsiTheme="minorHAnsi" w:cs="Calibri"/>
                <w:szCs w:val="20"/>
              </w:rPr>
              <w:t>6</w:t>
            </w:r>
            <w:r>
              <w:rPr>
                <w:rFonts w:asciiTheme="minorHAnsi" w:hAnsiTheme="minorHAnsi" w:cs="Calibri"/>
                <w:szCs w:val="20"/>
              </w:rPr>
              <w:t xml:space="preserve"> r.</w:t>
            </w:r>
          </w:p>
          <w:p w14:paraId="11084CEF" w14:textId="15E7FD21" w:rsidR="00D95149" w:rsidRDefault="00D95149" w:rsidP="00D95149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  <w:r w:rsidRPr="00103F65">
              <w:rPr>
                <w:rFonts w:asciiTheme="minorHAnsi" w:hAnsiTheme="minorHAnsi" w:cs="Calibri"/>
                <w:noProof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71B64D8F" wp14:editId="2AAB5BA3">
                      <wp:simplePos x="0" y="0"/>
                      <wp:positionH relativeFrom="column">
                        <wp:posOffset>588645</wp:posOffset>
                      </wp:positionH>
                      <wp:positionV relativeFrom="paragraph">
                        <wp:posOffset>132080</wp:posOffset>
                      </wp:positionV>
                      <wp:extent cx="189230" cy="163830"/>
                      <wp:effectExtent l="0" t="0" r="20320" b="26670"/>
                      <wp:wrapNone/>
                      <wp:docPr id="1579921088" name="Prostokąt 15799210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9230" cy="1638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>
                                    <a:lumMod val="95000"/>
                                    <a:lumOff val="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3A4C3B" id="Prostokąt 1579921088" o:spid="_x0000_s1026" style="position:absolute;margin-left:46.35pt;margin-top:10.4pt;width:14.9pt;height:12.9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" filled="f" strokecolor="#0d0d0d [3069]" strokeweight="1pt"/>
                  </w:pict>
                </mc:Fallback>
              </mc:AlternateContent>
            </w:r>
          </w:p>
          <w:p w14:paraId="6323B951" w14:textId="560CA467" w:rsidR="00D95149" w:rsidRDefault="00D73F09" w:rsidP="00D95149">
            <w:pPr>
              <w:suppressAutoHyphens/>
              <w:spacing w:line="240" w:lineRule="auto"/>
              <w:jc w:val="center"/>
              <w:rPr>
                <w:rFonts w:asciiTheme="minorHAnsi" w:hAnsiTheme="minorHAnsi" w:cs="Calibri"/>
                <w:szCs w:val="20"/>
              </w:rPr>
            </w:pPr>
            <w:r>
              <w:rPr>
                <w:rFonts w:asciiTheme="minorHAnsi" w:hAnsiTheme="minorHAnsi" w:cs="Calibri"/>
                <w:szCs w:val="20"/>
              </w:rPr>
              <w:t xml:space="preserve"> </w:t>
            </w:r>
            <w:r w:rsidR="00D95149">
              <w:rPr>
                <w:rFonts w:asciiTheme="minorHAnsi" w:hAnsiTheme="minorHAnsi" w:cs="Calibri"/>
                <w:szCs w:val="20"/>
              </w:rPr>
              <w:t>30.1</w:t>
            </w:r>
            <w:r w:rsidR="00801639">
              <w:rPr>
                <w:rFonts w:asciiTheme="minorHAnsi" w:hAnsiTheme="minorHAnsi" w:cs="Calibri"/>
                <w:szCs w:val="20"/>
              </w:rPr>
              <w:t>2</w:t>
            </w:r>
            <w:r w:rsidR="00D95149">
              <w:rPr>
                <w:rFonts w:asciiTheme="minorHAnsi" w:hAnsiTheme="minorHAnsi" w:cs="Calibri"/>
                <w:szCs w:val="20"/>
              </w:rPr>
              <w:t>.202</w:t>
            </w:r>
            <w:r w:rsidR="00801639">
              <w:rPr>
                <w:rFonts w:asciiTheme="minorHAnsi" w:hAnsiTheme="minorHAnsi" w:cs="Calibri"/>
                <w:szCs w:val="20"/>
              </w:rPr>
              <w:t>6</w:t>
            </w:r>
            <w:r w:rsidR="00D95149">
              <w:rPr>
                <w:rFonts w:asciiTheme="minorHAnsi" w:hAnsiTheme="minorHAnsi" w:cs="Calibri"/>
                <w:szCs w:val="20"/>
              </w:rPr>
              <w:t xml:space="preserve"> r.</w:t>
            </w:r>
          </w:p>
          <w:p w14:paraId="05D38EA2" w14:textId="77777777" w:rsidR="0059720E" w:rsidRPr="00154087" w:rsidRDefault="0059720E" w:rsidP="0059720E">
            <w:pPr>
              <w:suppressAutoHyphens/>
              <w:spacing w:line="240" w:lineRule="auto"/>
              <w:rPr>
                <w:rFonts w:asciiTheme="minorHAnsi" w:hAnsiTheme="minorHAnsi" w:cs="Calibri"/>
                <w:szCs w:val="20"/>
              </w:rPr>
            </w:pPr>
          </w:p>
        </w:tc>
      </w:tr>
      <w:tr w:rsidR="0059720E" w14:paraId="30BA0AF4" w14:textId="77777777" w:rsidTr="00314B49">
        <w:trPr>
          <w:trHeight w:val="696"/>
        </w:trPr>
        <w:tc>
          <w:tcPr>
            <w:tcW w:w="10196" w:type="dxa"/>
            <w:gridSpan w:val="2"/>
            <w:shd w:val="clear" w:color="auto" w:fill="FFF2CC" w:themeFill="accent4" w:themeFillTint="33"/>
          </w:tcPr>
          <w:p w14:paraId="5B81D041" w14:textId="163BDFFA" w:rsidR="0059720E" w:rsidRDefault="00314B49" w:rsidP="00314B49">
            <w:pPr>
              <w:tabs>
                <w:tab w:val="left" w:pos="709"/>
              </w:tabs>
              <w:spacing w:line="240" w:lineRule="auto"/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 xml:space="preserve">     </w:t>
            </w:r>
            <w:r w:rsidR="0059720E" w:rsidRPr="00687751">
              <w:rPr>
                <w:rFonts w:asciiTheme="minorHAnsi" w:hAnsiTheme="minorHAnsi"/>
                <w:b/>
                <w:i/>
              </w:rPr>
              <w:t>Oświadczam, iż zapoznałem się ze stanem prawnym i faktycznym nieruchomości na którą składam ofertę dzierżawy</w:t>
            </w:r>
            <w:r w:rsidR="0059720E">
              <w:rPr>
                <w:rFonts w:asciiTheme="minorHAnsi" w:hAnsiTheme="minorHAnsi"/>
                <w:b/>
                <w:i/>
              </w:rPr>
              <w:t>.</w:t>
            </w:r>
          </w:p>
          <w:p w14:paraId="1E1F4580" w14:textId="2744D8F1" w:rsidR="0059720E" w:rsidRPr="00687751" w:rsidRDefault="0059720E" w:rsidP="00E37BD8">
            <w:pPr>
              <w:tabs>
                <w:tab w:val="left" w:pos="709"/>
              </w:tabs>
              <w:spacing w:line="240" w:lineRule="auto"/>
              <w:jc w:val="center"/>
              <w:rPr>
                <w:rFonts w:asciiTheme="minorHAnsi" w:hAnsiTheme="minorHAnsi"/>
                <w:b/>
                <w:i/>
              </w:rPr>
            </w:pPr>
            <w:r>
              <w:rPr>
                <w:rFonts w:asciiTheme="minorHAnsi" w:hAnsiTheme="minorHAnsi"/>
                <w:b/>
                <w:i/>
              </w:rPr>
              <w:t>Oświadczam, iż po zapoznaniu się z opisem zaproszenia do składania ofert</w:t>
            </w:r>
            <w:r w:rsidR="0068706D">
              <w:rPr>
                <w:rFonts w:asciiTheme="minorHAnsi" w:hAnsiTheme="minorHAnsi"/>
                <w:b/>
                <w:i/>
              </w:rPr>
              <w:t xml:space="preserve"> wraz z załącznikami</w:t>
            </w:r>
            <w:r>
              <w:rPr>
                <w:rFonts w:asciiTheme="minorHAnsi" w:hAnsiTheme="minorHAnsi"/>
                <w:b/>
                <w:i/>
              </w:rPr>
              <w:t xml:space="preserve">, </w:t>
            </w:r>
            <w:r w:rsidR="0068706D">
              <w:rPr>
                <w:rFonts w:asciiTheme="minorHAnsi" w:hAnsiTheme="minorHAnsi"/>
                <w:b/>
                <w:i/>
              </w:rPr>
              <w:br/>
            </w:r>
            <w:r>
              <w:rPr>
                <w:rFonts w:asciiTheme="minorHAnsi" w:hAnsiTheme="minorHAnsi"/>
                <w:b/>
                <w:i/>
              </w:rPr>
              <w:t>akceptuję jego postanowienia</w:t>
            </w:r>
            <w:r w:rsidR="0068706D">
              <w:rPr>
                <w:rFonts w:asciiTheme="minorHAnsi" w:hAnsiTheme="minorHAnsi"/>
                <w:b/>
                <w:i/>
              </w:rPr>
              <w:t xml:space="preserve"> bez zastrzeżeń</w:t>
            </w:r>
            <w:r>
              <w:rPr>
                <w:rFonts w:asciiTheme="minorHAnsi" w:hAnsiTheme="minorHAnsi"/>
                <w:b/>
                <w:i/>
              </w:rPr>
              <w:t>.</w:t>
            </w:r>
          </w:p>
        </w:tc>
      </w:tr>
    </w:tbl>
    <w:p w14:paraId="0C7757FC" w14:textId="14B5B1D8" w:rsidR="002A1453" w:rsidRDefault="00314B49" w:rsidP="0059720E">
      <w:pPr>
        <w:suppressAutoHyphens/>
        <w:spacing w:line="240" w:lineRule="auto"/>
        <w:rPr>
          <w:rFonts w:asciiTheme="minorHAnsi" w:hAnsiTheme="minorHAnsi" w:cs="Calibri"/>
          <w:szCs w:val="22"/>
        </w:rPr>
      </w:pPr>
      <w:r>
        <w:rPr>
          <w:rFonts w:asciiTheme="minorHAnsi" w:hAnsiTheme="minorHAnsi" w:cs="Calibri"/>
          <w:szCs w:val="22"/>
        </w:rPr>
        <w:t xml:space="preserve">        </w:t>
      </w:r>
      <w:r>
        <w:rPr>
          <w:rFonts w:asciiTheme="minorHAnsi" w:hAnsiTheme="minorHAnsi" w:cs="Calibri"/>
          <w:szCs w:val="22"/>
        </w:rPr>
        <w:br/>
        <w:t xml:space="preserve">     </w:t>
      </w:r>
    </w:p>
    <w:p w14:paraId="49992F3A" w14:textId="77777777" w:rsidR="002A1453" w:rsidRDefault="002A1453" w:rsidP="0059720E">
      <w:pPr>
        <w:suppressAutoHyphens/>
        <w:spacing w:line="240" w:lineRule="auto"/>
        <w:rPr>
          <w:rFonts w:asciiTheme="minorHAnsi" w:hAnsiTheme="minorHAnsi" w:cs="Calibri"/>
          <w:szCs w:val="22"/>
        </w:rPr>
      </w:pPr>
    </w:p>
    <w:p w14:paraId="5485644A" w14:textId="59771CD0" w:rsidR="0059720E" w:rsidRPr="0059720E" w:rsidRDefault="00314B49" w:rsidP="0059720E">
      <w:pPr>
        <w:suppressAutoHyphens/>
        <w:spacing w:line="240" w:lineRule="auto"/>
        <w:rPr>
          <w:rFonts w:asciiTheme="minorHAnsi" w:hAnsiTheme="minorHAnsi" w:cs="Calibri"/>
          <w:szCs w:val="22"/>
        </w:rPr>
      </w:pPr>
      <w:r>
        <w:rPr>
          <w:rFonts w:asciiTheme="minorHAnsi" w:hAnsiTheme="minorHAnsi" w:cs="Calibri"/>
          <w:szCs w:val="22"/>
        </w:rPr>
        <w:t xml:space="preserve">     </w:t>
      </w:r>
      <w:r w:rsidR="0059720E">
        <w:rPr>
          <w:rFonts w:asciiTheme="minorHAnsi" w:hAnsiTheme="minorHAnsi" w:cs="Calibri"/>
          <w:szCs w:val="22"/>
        </w:rPr>
        <w:t>………..……………………………….…………..</w:t>
      </w:r>
      <w:r w:rsidR="0059720E">
        <w:rPr>
          <w:rFonts w:asciiTheme="minorHAnsi" w:hAnsiTheme="minorHAnsi" w:cs="Calibri"/>
          <w:i/>
          <w:sz w:val="18"/>
          <w:szCs w:val="18"/>
        </w:rPr>
        <w:t xml:space="preserve">      </w:t>
      </w:r>
      <w:r w:rsidR="0059720E">
        <w:rPr>
          <w:rFonts w:asciiTheme="minorHAnsi" w:hAnsiTheme="minorHAnsi" w:cs="Calibri"/>
          <w:szCs w:val="22"/>
        </w:rPr>
        <w:t xml:space="preserve">…………………………………… </w:t>
      </w:r>
      <w:r w:rsidR="0059720E">
        <w:rPr>
          <w:rFonts w:asciiTheme="minorHAnsi" w:hAnsiTheme="minorHAnsi" w:cs="Calibri"/>
          <w:i/>
          <w:sz w:val="18"/>
          <w:szCs w:val="18"/>
        </w:rPr>
        <w:t xml:space="preserve">   </w:t>
      </w:r>
      <w:r w:rsidR="0059720E">
        <w:rPr>
          <w:rFonts w:asciiTheme="minorHAnsi" w:hAnsiTheme="minorHAnsi" w:cs="Calibri"/>
          <w:i/>
          <w:sz w:val="18"/>
          <w:szCs w:val="18"/>
        </w:rPr>
        <w:br/>
      </w:r>
      <w:r w:rsidR="0059720E">
        <w:rPr>
          <w:rFonts w:asciiTheme="minorHAnsi" w:hAnsiTheme="minorHAnsi" w:cs="Calibri"/>
          <w:i/>
          <w:sz w:val="18"/>
          <w:szCs w:val="18"/>
        </w:rPr>
        <w:br/>
      </w:r>
      <w:r w:rsidR="0059720E" w:rsidRPr="00154087">
        <w:rPr>
          <w:rFonts w:asciiTheme="minorHAnsi" w:hAnsiTheme="minorHAnsi" w:cs="Calibri"/>
          <w:i/>
          <w:sz w:val="18"/>
          <w:szCs w:val="18"/>
        </w:rPr>
        <w:t>(podpis osoby uprawnionej</w:t>
      </w:r>
      <w:r w:rsidR="0059720E">
        <w:rPr>
          <w:rFonts w:asciiTheme="minorHAnsi" w:hAnsiTheme="minorHAnsi" w:cs="Calibri"/>
          <w:i/>
          <w:sz w:val="18"/>
          <w:szCs w:val="18"/>
        </w:rPr>
        <w:t xml:space="preserve">  </w:t>
      </w:r>
      <w:r w:rsidR="0059720E" w:rsidRPr="00154087">
        <w:rPr>
          <w:rFonts w:asciiTheme="minorHAnsi" w:hAnsiTheme="minorHAnsi" w:cs="Calibri"/>
          <w:i/>
          <w:sz w:val="18"/>
          <w:szCs w:val="18"/>
        </w:rPr>
        <w:t>do reprezentowania</w:t>
      </w:r>
      <w:r w:rsidR="0059720E">
        <w:rPr>
          <w:rFonts w:asciiTheme="minorHAnsi" w:hAnsiTheme="minorHAnsi" w:cs="Calibri"/>
          <w:i/>
          <w:sz w:val="18"/>
          <w:szCs w:val="18"/>
        </w:rPr>
        <w:t xml:space="preserve"> </w:t>
      </w:r>
      <w:r w:rsidR="0059720E" w:rsidRPr="00154087">
        <w:rPr>
          <w:rFonts w:asciiTheme="minorHAnsi" w:hAnsiTheme="minorHAnsi" w:cs="Calibri"/>
          <w:i/>
          <w:sz w:val="18"/>
          <w:szCs w:val="18"/>
        </w:rPr>
        <w:t>oferenta)</w:t>
      </w:r>
      <w:r w:rsidR="0059720E">
        <w:rPr>
          <w:rFonts w:asciiTheme="minorHAnsi" w:hAnsiTheme="minorHAnsi" w:cs="Calibri"/>
          <w:szCs w:val="22"/>
        </w:rPr>
        <w:t xml:space="preserve">    </w:t>
      </w:r>
      <w:r w:rsidR="0059720E">
        <w:rPr>
          <w:rFonts w:asciiTheme="minorHAnsi" w:hAnsiTheme="minorHAnsi" w:cs="Calibri"/>
          <w:szCs w:val="22"/>
        </w:rPr>
        <w:tab/>
      </w:r>
      <w:r w:rsidR="0059720E">
        <w:rPr>
          <w:rFonts w:asciiTheme="minorHAnsi" w:hAnsiTheme="minorHAnsi" w:cs="Calibri"/>
          <w:szCs w:val="22"/>
        </w:rPr>
        <w:tab/>
      </w:r>
      <w:r w:rsidR="0059720E">
        <w:rPr>
          <w:rFonts w:asciiTheme="minorHAnsi" w:hAnsiTheme="minorHAnsi" w:cs="Calibri"/>
          <w:szCs w:val="22"/>
        </w:rPr>
        <w:tab/>
      </w:r>
      <w:r w:rsidR="0059720E">
        <w:rPr>
          <w:rFonts w:asciiTheme="minorHAnsi" w:hAnsiTheme="minorHAnsi" w:cs="Calibri"/>
          <w:szCs w:val="22"/>
        </w:rPr>
        <w:tab/>
        <w:t xml:space="preserve">    </w:t>
      </w:r>
      <w:r w:rsidR="0059720E">
        <w:rPr>
          <w:rFonts w:asciiTheme="minorHAnsi" w:hAnsiTheme="minorHAnsi" w:cs="Calibri"/>
          <w:i/>
          <w:sz w:val="18"/>
          <w:szCs w:val="18"/>
        </w:rPr>
        <w:t xml:space="preserve"> </w:t>
      </w:r>
      <w:r w:rsidR="0059720E" w:rsidRPr="00154087">
        <w:rPr>
          <w:rFonts w:asciiTheme="minorHAnsi" w:hAnsiTheme="minorHAnsi" w:cs="Calibri"/>
          <w:i/>
          <w:sz w:val="18"/>
          <w:szCs w:val="18"/>
        </w:rPr>
        <w:t>(</w:t>
      </w:r>
      <w:r w:rsidR="0059720E">
        <w:rPr>
          <w:rFonts w:asciiTheme="minorHAnsi" w:hAnsiTheme="minorHAnsi" w:cs="Calibri"/>
          <w:i/>
          <w:sz w:val="18"/>
          <w:szCs w:val="18"/>
        </w:rPr>
        <w:t>data złożenia oferty</w:t>
      </w:r>
      <w:r w:rsidR="0059720E" w:rsidRPr="00154087">
        <w:rPr>
          <w:rFonts w:asciiTheme="minorHAnsi" w:hAnsiTheme="minorHAnsi" w:cs="Calibri"/>
          <w:i/>
          <w:sz w:val="18"/>
          <w:szCs w:val="18"/>
        </w:rPr>
        <w:t>)</w:t>
      </w:r>
      <w:bookmarkStart w:id="3" w:name="_Hlk14690126"/>
    </w:p>
    <w:bookmarkEnd w:id="0"/>
    <w:bookmarkEnd w:id="3"/>
    <w:p w14:paraId="1CFD7646" w14:textId="77777777" w:rsidR="00801639" w:rsidRDefault="00801639" w:rsidP="00754DEC">
      <w:pPr>
        <w:suppressAutoHyphens/>
        <w:spacing w:line="480" w:lineRule="auto"/>
        <w:rPr>
          <w:rFonts w:asciiTheme="minorHAnsi" w:hAnsiTheme="minorHAnsi" w:cs="Calibri"/>
          <w:szCs w:val="22"/>
        </w:rPr>
      </w:pPr>
    </w:p>
    <w:p w14:paraId="1BB8F067" w14:textId="77777777" w:rsidR="002A1453" w:rsidRDefault="002A1453" w:rsidP="00754DEC">
      <w:pPr>
        <w:suppressAutoHyphens/>
        <w:spacing w:line="480" w:lineRule="auto"/>
        <w:rPr>
          <w:rFonts w:asciiTheme="minorHAnsi" w:hAnsiTheme="minorHAnsi" w:cs="Calibri"/>
          <w:szCs w:val="22"/>
        </w:rPr>
      </w:pPr>
    </w:p>
    <w:p w14:paraId="03139C1D" w14:textId="77777777" w:rsidR="002A1453" w:rsidRDefault="002A1453" w:rsidP="00754DEC">
      <w:pPr>
        <w:suppressAutoHyphens/>
        <w:spacing w:line="480" w:lineRule="auto"/>
        <w:rPr>
          <w:rFonts w:asciiTheme="minorHAnsi" w:hAnsiTheme="minorHAnsi" w:cs="Calibri"/>
          <w:szCs w:val="22"/>
        </w:rPr>
      </w:pPr>
    </w:p>
    <w:p w14:paraId="5B796D15" w14:textId="77777777" w:rsidR="002A1453" w:rsidRDefault="002A1453" w:rsidP="00754DEC">
      <w:pPr>
        <w:suppressAutoHyphens/>
        <w:spacing w:line="480" w:lineRule="auto"/>
        <w:rPr>
          <w:rFonts w:asciiTheme="minorHAnsi" w:hAnsiTheme="minorHAnsi" w:cs="Calibri"/>
          <w:szCs w:val="22"/>
        </w:rPr>
      </w:pPr>
    </w:p>
    <w:p w14:paraId="3ECF5F7F" w14:textId="77777777" w:rsidR="002A1453" w:rsidRDefault="002A1453" w:rsidP="00754DEC">
      <w:pPr>
        <w:suppressAutoHyphens/>
        <w:spacing w:line="480" w:lineRule="auto"/>
        <w:rPr>
          <w:rFonts w:asciiTheme="minorHAnsi" w:hAnsiTheme="minorHAnsi" w:cs="Calibri"/>
          <w:szCs w:val="22"/>
        </w:rPr>
      </w:pPr>
    </w:p>
    <w:p w14:paraId="2BDD7734" w14:textId="20EB6F25" w:rsidR="00754DEC" w:rsidRPr="00754DEC" w:rsidRDefault="00754DEC" w:rsidP="00754DEC">
      <w:pPr>
        <w:suppressAutoHyphens/>
        <w:spacing w:line="480" w:lineRule="auto"/>
        <w:rPr>
          <w:rFonts w:asciiTheme="minorHAnsi" w:hAnsiTheme="minorHAnsi" w:cs="Calibri"/>
          <w:b/>
          <w:szCs w:val="22"/>
        </w:rPr>
      </w:pPr>
      <w:r w:rsidRPr="00754DEC">
        <w:rPr>
          <w:rFonts w:asciiTheme="minorHAnsi" w:hAnsiTheme="minorHAnsi" w:cs="Calibri"/>
          <w:szCs w:val="22"/>
        </w:rPr>
        <w:lastRenderedPageBreak/>
        <w:t>Załącznik nr 2 – Informacja RODO.</w:t>
      </w:r>
    </w:p>
    <w:p w14:paraId="3ADAF055" w14:textId="16C1D0BB" w:rsidR="00754DEC" w:rsidRPr="00754DEC" w:rsidRDefault="00754DEC" w:rsidP="00754DEC">
      <w:pPr>
        <w:suppressAutoHyphens/>
        <w:spacing w:line="480" w:lineRule="auto"/>
        <w:rPr>
          <w:rFonts w:asciiTheme="minorHAnsi" w:hAnsiTheme="minorHAnsi" w:cs="Calibri"/>
          <w:b/>
          <w:szCs w:val="22"/>
        </w:rPr>
      </w:pPr>
      <w:r w:rsidRPr="00754DEC">
        <w:rPr>
          <w:rFonts w:asciiTheme="minorHAnsi" w:hAnsiTheme="minorHAnsi" w:cs="Calibri"/>
          <w:b/>
          <w:szCs w:val="22"/>
        </w:rPr>
        <w:t>Informujemy, że:</w:t>
      </w:r>
    </w:p>
    <w:p w14:paraId="7C42C810" w14:textId="790855B3" w:rsidR="00754DEC" w:rsidRPr="00754DEC" w:rsidRDefault="00754DEC" w:rsidP="00754DEC">
      <w:pPr>
        <w:suppressAutoHyphens/>
        <w:spacing w:line="276" w:lineRule="auto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 xml:space="preserve">W związku z  postępowaniem dotyczącym dzierżawy na cele rolnicze nieruchomości położonej  </w:t>
      </w:r>
      <w:r w:rsidRPr="00754DEC">
        <w:rPr>
          <w:rFonts w:asciiTheme="minorHAnsi" w:hAnsiTheme="minorHAnsi" w:cs="Calibri"/>
          <w:bCs/>
          <w:szCs w:val="22"/>
        </w:rPr>
        <w:br/>
        <w:t xml:space="preserve">w miejscowości </w:t>
      </w:r>
      <w:r w:rsidR="00801639">
        <w:rPr>
          <w:rFonts w:asciiTheme="minorHAnsi" w:hAnsiTheme="minorHAnsi" w:cs="Calibri"/>
          <w:bCs/>
          <w:szCs w:val="22"/>
        </w:rPr>
        <w:t>Jawor</w:t>
      </w:r>
      <w:r w:rsidRPr="00754DEC">
        <w:rPr>
          <w:rFonts w:asciiTheme="minorHAnsi" w:hAnsiTheme="minorHAnsi" w:cs="Calibri"/>
          <w:bCs/>
          <w:szCs w:val="22"/>
        </w:rPr>
        <w:t xml:space="preserve">, (woj. dolnośląskie, pow. </w:t>
      </w:r>
      <w:r w:rsidR="00801639">
        <w:rPr>
          <w:rFonts w:asciiTheme="minorHAnsi" w:hAnsiTheme="minorHAnsi" w:cs="Calibri"/>
          <w:bCs/>
          <w:szCs w:val="22"/>
        </w:rPr>
        <w:t>jaworski</w:t>
      </w:r>
      <w:r w:rsidRPr="00754DEC">
        <w:rPr>
          <w:rFonts w:asciiTheme="minorHAnsi" w:hAnsiTheme="minorHAnsi" w:cs="Calibri"/>
          <w:bCs/>
          <w:szCs w:val="22"/>
        </w:rPr>
        <w:t xml:space="preserve">), 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informujemy, że: </w:t>
      </w:r>
    </w:p>
    <w:p w14:paraId="29021030" w14:textId="77777777" w:rsidR="00754DEC" w:rsidRPr="00754DEC" w:rsidRDefault="00754DEC" w:rsidP="00754DEC">
      <w:pPr>
        <w:numPr>
          <w:ilvl w:val="0"/>
          <w:numId w:val="53"/>
        </w:numPr>
        <w:suppressAutoHyphens/>
        <w:spacing w:line="276" w:lineRule="auto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>Administratorem Państwa danych osobowych jest:</w:t>
      </w:r>
    </w:p>
    <w:p w14:paraId="4F33DD60" w14:textId="77777777" w:rsidR="00754DEC" w:rsidRPr="00754DEC" w:rsidRDefault="00754DEC" w:rsidP="00754DEC">
      <w:pPr>
        <w:suppressAutoHyphens/>
        <w:spacing w:line="276" w:lineRule="auto"/>
        <w:ind w:left="708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>Wałbrzyska Specjalna Strefa Ekonomiczna „INVEST–PARK” sp. z o.o. z siedzibą w Wałbrzychu, adres: ul. Uczniowska 16, 58-306 Wałbrzych, posiadającą kapitał zakładowy w wysokości 435.890.000 zł, wpisaną do rejestru przedsiębiorców przez Sad Rejonowy dla Wrocławia – Fabrycznej Wydział IX Gospodarczy Krajowego Rejestru Sądowego pod numerem KRS 0000059084, NIP 886-20-81-325, REGON 890572595  (dalej: WSSE).</w:t>
      </w:r>
      <w:r w:rsidRPr="00754DEC">
        <w:rPr>
          <w:rFonts w:asciiTheme="minorHAnsi" w:hAnsiTheme="minorHAnsi" w:cs="Calibri"/>
          <w:szCs w:val="22"/>
        </w:rPr>
        <w:t xml:space="preserve"> </w:t>
      </w:r>
    </w:p>
    <w:p w14:paraId="13C080D9" w14:textId="77777777" w:rsidR="00754DEC" w:rsidRPr="00754DEC" w:rsidRDefault="00754DEC" w:rsidP="00754DEC">
      <w:pPr>
        <w:numPr>
          <w:ilvl w:val="0"/>
          <w:numId w:val="53"/>
        </w:numPr>
        <w:suppressAutoHyphens/>
        <w:spacing w:line="276" w:lineRule="auto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>Dane kontaktowe administratora:</w:t>
      </w:r>
    </w:p>
    <w:p w14:paraId="5B1BB78F" w14:textId="77777777" w:rsidR="00754DEC" w:rsidRPr="00754DEC" w:rsidRDefault="00754DEC" w:rsidP="00754DEC">
      <w:pPr>
        <w:suppressAutoHyphens/>
        <w:spacing w:line="276" w:lineRule="auto"/>
        <w:ind w:firstLine="708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>WSSE „INVEST-PARK” sp. z o. o., ul. Uczniowska 16</w:t>
      </w:r>
    </w:p>
    <w:p w14:paraId="515DC1AA" w14:textId="77777777" w:rsidR="00754DEC" w:rsidRPr="00754DEC" w:rsidRDefault="00754DEC" w:rsidP="00754DEC">
      <w:pPr>
        <w:suppressAutoHyphens/>
        <w:spacing w:line="276" w:lineRule="auto"/>
        <w:ind w:firstLine="708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>58-306 Wałbrzych, tel. +48 74 664 91 64.</w:t>
      </w:r>
    </w:p>
    <w:p w14:paraId="14DB72FF" w14:textId="77777777" w:rsidR="00754DEC" w:rsidRPr="00754DEC" w:rsidRDefault="00754DEC" w:rsidP="00754DEC">
      <w:pPr>
        <w:numPr>
          <w:ilvl w:val="0"/>
          <w:numId w:val="53"/>
        </w:numPr>
        <w:suppressAutoHyphens/>
        <w:spacing w:line="276" w:lineRule="auto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>Niniejsza informacja dotyczy danych osobowych:</w:t>
      </w:r>
    </w:p>
    <w:p w14:paraId="00352682" w14:textId="7BB43DE7" w:rsidR="00754DEC" w:rsidRPr="00754DEC" w:rsidRDefault="00754DEC" w:rsidP="002A1453">
      <w:pPr>
        <w:suppressAutoHyphens/>
        <w:spacing w:line="276" w:lineRule="auto"/>
        <w:ind w:left="708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>osób fizycznych biorących udział w postępowaniu, pracowników, współpracowników, zleceniobiorców, podwykonawców, pełnomocników, przedstawicieli lub reprezentantów podmiotów biorących udział w postępowaniu oraz innych osób, których dane WSSE przetwarza w celach weryfikacji złożonych ofert oraz zawarcia i realizacji umowy dzierżawy nieruchomości.</w:t>
      </w:r>
    </w:p>
    <w:p w14:paraId="1212FD14" w14:textId="77777777" w:rsidR="00754DEC" w:rsidRPr="00754DEC" w:rsidRDefault="00754DEC" w:rsidP="00754DEC">
      <w:pPr>
        <w:suppressAutoHyphens/>
        <w:spacing w:line="276" w:lineRule="auto"/>
        <w:ind w:left="709" w:hanging="283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 xml:space="preserve">4. Podanie danych osobowych jest dobrowolne, jednakże niezbędne dla przeprowadzenia postępowania oraz innych działań prowadzących do zawarcia oraz realizacji umowy. </w:t>
      </w:r>
    </w:p>
    <w:p w14:paraId="7D83B66A" w14:textId="77777777" w:rsidR="00754DEC" w:rsidRPr="00754DEC" w:rsidRDefault="00754DEC" w:rsidP="00754DEC">
      <w:pPr>
        <w:suppressAutoHyphens/>
        <w:spacing w:line="276" w:lineRule="auto"/>
        <w:ind w:left="709" w:hanging="283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 xml:space="preserve">5.  W związku z postępowaniem, WSSE może przetwarzać podane dane osobowe, takie jak: </w:t>
      </w:r>
    </w:p>
    <w:p w14:paraId="40F9FA06" w14:textId="77777777" w:rsidR="00754DEC" w:rsidRPr="00754DEC" w:rsidRDefault="00754DEC" w:rsidP="00754DEC">
      <w:pPr>
        <w:suppressAutoHyphens/>
        <w:spacing w:line="276" w:lineRule="auto"/>
        <w:ind w:left="1134" w:hanging="283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 xml:space="preserve">1) imię i nazwisko, firma, adres prowadzenia działalności gospodarczej, adres korespondencyjny, </w:t>
      </w:r>
    </w:p>
    <w:p w14:paraId="50F98B6D" w14:textId="77777777" w:rsidR="00754DEC" w:rsidRPr="00754DEC" w:rsidRDefault="00754DEC" w:rsidP="00754DEC">
      <w:pPr>
        <w:suppressAutoHyphens/>
        <w:spacing w:line="276" w:lineRule="auto"/>
        <w:ind w:left="1134" w:hanging="283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 xml:space="preserve">2) dane kontaktowe, takie jak adres e-mail, numer telefonu lub faxu, </w:t>
      </w:r>
    </w:p>
    <w:p w14:paraId="1066A6DF" w14:textId="77777777" w:rsidR="00754DEC" w:rsidRPr="00754DEC" w:rsidRDefault="00754DEC" w:rsidP="00754DEC">
      <w:pPr>
        <w:suppressAutoHyphens/>
        <w:spacing w:line="276" w:lineRule="auto"/>
        <w:ind w:left="1134" w:hanging="283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 xml:space="preserve">3) numery rejestrowe (PESEL, NIP lub REGON), </w:t>
      </w:r>
    </w:p>
    <w:p w14:paraId="4D1C7D6C" w14:textId="77777777" w:rsidR="00754DEC" w:rsidRPr="00754DEC" w:rsidRDefault="00754DEC" w:rsidP="00754DEC">
      <w:pPr>
        <w:suppressAutoHyphens/>
        <w:spacing w:line="276" w:lineRule="auto"/>
        <w:ind w:left="1134" w:hanging="283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 xml:space="preserve">4) stanowisko zajmowane w ramach danej organizacji lub pełnioną funkcję, </w:t>
      </w:r>
    </w:p>
    <w:p w14:paraId="59046BDA" w14:textId="77777777" w:rsidR="00754DEC" w:rsidRPr="00754DEC" w:rsidRDefault="00754DEC" w:rsidP="00754DEC">
      <w:pPr>
        <w:suppressAutoHyphens/>
        <w:spacing w:line="276" w:lineRule="auto"/>
        <w:ind w:left="1134" w:hanging="283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>5) inne dane zawarte w oświadczeniach Oferenta przedstawianych w postępowaniu, w tym inne niż numery rejestrowe.</w:t>
      </w:r>
    </w:p>
    <w:p w14:paraId="19AA7F50" w14:textId="77777777" w:rsidR="00754DEC" w:rsidRPr="00754DEC" w:rsidRDefault="00754DEC" w:rsidP="00995BA6">
      <w:pPr>
        <w:suppressAutoHyphens/>
        <w:spacing w:line="276" w:lineRule="auto"/>
        <w:ind w:firstLine="426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>6.  Podstawą prawną przetwarzane danych jest:</w:t>
      </w:r>
    </w:p>
    <w:p w14:paraId="3CE2CFDE" w14:textId="77777777" w:rsidR="00754DEC" w:rsidRPr="00754DEC" w:rsidRDefault="00754DEC" w:rsidP="00995BA6">
      <w:pPr>
        <w:suppressAutoHyphens/>
        <w:spacing w:line="276" w:lineRule="auto"/>
        <w:ind w:left="993" w:hanging="284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>1) art. 6 ust. 1 f RODO – w zakresie danych osobowych, których przetwarzanie jest niezbędne do celów wynikających z prawnie uzasadnionych interesów realizowanych przez administratora. Administrator realizuje prawnie uzasadniony interes w postaci wyboru oferenta, który będzie uprawniony do zawarcia umowy dzierżawy;</w:t>
      </w:r>
    </w:p>
    <w:p w14:paraId="644D4D24" w14:textId="77777777" w:rsidR="00754DEC" w:rsidRPr="00754DEC" w:rsidRDefault="00754DEC" w:rsidP="00995BA6">
      <w:pPr>
        <w:suppressAutoHyphens/>
        <w:spacing w:line="276" w:lineRule="auto"/>
        <w:ind w:left="993" w:hanging="284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 xml:space="preserve">2) art. 6 ust. 1 lit. b RODO – w zakresie danych osobowych, których przetwarzanie jest niezbędne do wykonania umowy, której stroną jest osoba, której dane dotyczą, lub do podjęcia działań na żądanie osoby, której dane dotyczą, przed zawarciem umowy; </w:t>
      </w:r>
    </w:p>
    <w:p w14:paraId="04954196" w14:textId="77777777" w:rsidR="00754DEC" w:rsidRPr="00754DEC" w:rsidRDefault="00754DEC" w:rsidP="00995BA6">
      <w:pPr>
        <w:suppressAutoHyphens/>
        <w:spacing w:line="276" w:lineRule="auto"/>
        <w:ind w:left="993" w:hanging="284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>3) art. 6 ust. 1 lit. c RODO – w zakresie danych osobowych, których przetwarzanie jest niezbędne do wypełnienia obowiązku prawnego ciążącego na administratorze;</w:t>
      </w:r>
    </w:p>
    <w:p w14:paraId="6D01D35C" w14:textId="77777777" w:rsidR="00754DEC" w:rsidRPr="00754DEC" w:rsidRDefault="00754DEC" w:rsidP="00995BA6">
      <w:pPr>
        <w:suppressAutoHyphens/>
        <w:spacing w:line="276" w:lineRule="auto"/>
        <w:ind w:left="709" w:hanging="283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 xml:space="preserve">7.  WSSE może przekazywać dane osobowe tylko w zakresie, w jakim jest to niezbędne dla prowadzenia działalności i nie wykraczając poza zakres wskazany w podstawach przetwarzania danych wskazanych powyżej podmiotom przetwarzającym na zlecenie WSSE dane osobowe np.: w celu archiwizacji dokumentów, podmiotom prowadzące działalność doradczą, </w:t>
      </w:r>
      <w:r w:rsidRPr="00754DEC">
        <w:rPr>
          <w:rFonts w:asciiTheme="minorHAnsi" w:hAnsiTheme="minorHAnsi" w:cs="Calibri"/>
          <w:bCs/>
          <w:szCs w:val="22"/>
        </w:rPr>
        <w:lastRenderedPageBreak/>
        <w:t>audytorską oraz kancelariom prawnym. W zależności od przebiegu postępowania dane mogą ponadto być przekazane właściwym organom władzy publicznej, w szczególności sądom.</w:t>
      </w:r>
    </w:p>
    <w:p w14:paraId="7A164F47" w14:textId="77777777" w:rsidR="00754DEC" w:rsidRPr="00754DEC" w:rsidRDefault="00754DEC" w:rsidP="00995BA6">
      <w:pPr>
        <w:suppressAutoHyphens/>
        <w:spacing w:line="276" w:lineRule="auto"/>
        <w:ind w:left="709" w:hanging="283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 xml:space="preserve">8.  Dane osobowe są przetwarzane w celach określonych powyżej i w zakresie koniecznym dla ich osiągnięcia tak długo, jak jest to niezbędne, w szczególności: </w:t>
      </w:r>
    </w:p>
    <w:p w14:paraId="44EC557F" w14:textId="77777777" w:rsidR="00754DEC" w:rsidRPr="00754DEC" w:rsidRDefault="00754DEC" w:rsidP="00995BA6">
      <w:pPr>
        <w:suppressAutoHyphens/>
        <w:spacing w:line="276" w:lineRule="auto"/>
        <w:ind w:left="851" w:hanging="142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 xml:space="preserve">- w celu obsługi postępowania oraz prawidłowej realizacji Umowy - przez czas jego trwania oraz do zawarcia umowy, </w:t>
      </w:r>
    </w:p>
    <w:p w14:paraId="3998C8F9" w14:textId="77777777" w:rsidR="00754DEC" w:rsidRPr="00754DEC" w:rsidRDefault="00754DEC" w:rsidP="00995BA6">
      <w:pPr>
        <w:suppressAutoHyphens/>
        <w:spacing w:line="276" w:lineRule="auto"/>
        <w:ind w:left="851" w:hanging="142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 xml:space="preserve">- poprzez przechowywanie dokumentacji jej archiwizacji dla celów wykazania spełnienia obowiązków wynikających z przepisów prawa, w tym ustawy o rachunkowości i ustawy Ordynacja Podatkowa - przez okres wskazany we właściwych przepisach prawa, </w:t>
      </w:r>
    </w:p>
    <w:p w14:paraId="3562B826" w14:textId="77777777" w:rsidR="00754DEC" w:rsidRPr="00754DEC" w:rsidRDefault="00754DEC" w:rsidP="00995BA6">
      <w:pPr>
        <w:suppressAutoHyphens/>
        <w:spacing w:line="276" w:lineRule="auto"/>
        <w:ind w:left="851" w:hanging="142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 xml:space="preserve">- przez okres czasu niezbędny dla celów ustalania lub dochodzenia przez WSSE roszczeń cywilnoprawnych w ramach prowadzonej działalności oraz obrony przed takimi roszczeniami. </w:t>
      </w:r>
    </w:p>
    <w:p w14:paraId="273F4C6B" w14:textId="77777777" w:rsidR="00754DEC" w:rsidRPr="00754DEC" w:rsidRDefault="00754DEC" w:rsidP="00995BA6">
      <w:pPr>
        <w:suppressAutoHyphens/>
        <w:spacing w:line="276" w:lineRule="auto"/>
        <w:ind w:firstLine="426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 xml:space="preserve">9.  Osoba, której dane są przetwarzane ma prawo: </w:t>
      </w:r>
    </w:p>
    <w:p w14:paraId="42636AB4" w14:textId="77777777" w:rsidR="00754DEC" w:rsidRPr="00754DEC" w:rsidRDefault="00754DEC" w:rsidP="00FA1FB7">
      <w:pPr>
        <w:suppressAutoHyphens/>
        <w:spacing w:line="276" w:lineRule="auto"/>
        <w:ind w:left="993" w:hanging="284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>1) dostępu do swoich danych osobowych przetwarzanych przez WSSE,</w:t>
      </w:r>
    </w:p>
    <w:p w14:paraId="7B016051" w14:textId="77777777" w:rsidR="00754DEC" w:rsidRPr="00754DEC" w:rsidRDefault="00754DEC" w:rsidP="00FA1FB7">
      <w:pPr>
        <w:suppressAutoHyphens/>
        <w:spacing w:line="276" w:lineRule="auto"/>
        <w:ind w:left="993" w:hanging="284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 xml:space="preserve">2) żądania usunięcia danych osobowych - w przypadkach określonych przepisami RODO, </w:t>
      </w:r>
    </w:p>
    <w:p w14:paraId="7ED8F6F6" w14:textId="77777777" w:rsidR="00754DEC" w:rsidRPr="00754DEC" w:rsidRDefault="00754DEC" w:rsidP="00FA1FB7">
      <w:pPr>
        <w:suppressAutoHyphens/>
        <w:spacing w:line="276" w:lineRule="auto"/>
        <w:ind w:left="993" w:hanging="284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 xml:space="preserve">3) żądania sprostowania lub ograniczenia przetwarzania danych osobowych – w przypadkach określonych przepisami RODO, </w:t>
      </w:r>
    </w:p>
    <w:p w14:paraId="64873F2A" w14:textId="77777777" w:rsidR="00754DEC" w:rsidRPr="00754DEC" w:rsidRDefault="00754DEC" w:rsidP="00FA1FB7">
      <w:pPr>
        <w:suppressAutoHyphens/>
        <w:spacing w:line="276" w:lineRule="auto"/>
        <w:ind w:left="993" w:hanging="284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 xml:space="preserve">4) wyrażenia sprzeciwu - z przyczyn związanych ze szczególną sytuacją – wobec przetwarzania danych osobowych, jeżeli takie przetwarzanie dokonywane jest w celu realizacji interesu publicznego lub uzasadnionych interesów WSSE lub strony trzeciej, </w:t>
      </w:r>
    </w:p>
    <w:p w14:paraId="338F1B94" w14:textId="434D2635" w:rsidR="00754DEC" w:rsidRPr="00754DEC" w:rsidRDefault="00754DEC" w:rsidP="00FA1FB7">
      <w:pPr>
        <w:suppressAutoHyphens/>
        <w:spacing w:line="276" w:lineRule="auto"/>
        <w:ind w:left="993" w:hanging="284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>5) żądania przeniesienia danych, tj. otrzymania danych osobowych przekazanych Spółce                                             w ustrukturyzowanym, powszechnie używanym i możliwym do odczytu maszynowego formacie oraz do żądania przesłania takich danych osobowych do innego</w:t>
      </w:r>
      <w:r w:rsidR="00FA1FB7">
        <w:rPr>
          <w:rFonts w:asciiTheme="minorHAnsi" w:hAnsiTheme="minorHAnsi" w:cs="Calibri"/>
          <w:bCs/>
          <w:szCs w:val="22"/>
        </w:rPr>
        <w:t xml:space="preserve"> </w:t>
      </w:r>
      <w:r w:rsidRPr="00754DEC">
        <w:rPr>
          <w:rFonts w:asciiTheme="minorHAnsi" w:hAnsiTheme="minorHAnsi" w:cs="Calibri"/>
          <w:bCs/>
          <w:szCs w:val="22"/>
        </w:rPr>
        <w:t xml:space="preserve">administratora danych osobowych,    bez utrudnień ze strony WSSE i z zastrzeżeniem własnych zobowiązań dotyczących poufności, </w:t>
      </w:r>
    </w:p>
    <w:p w14:paraId="1421D722" w14:textId="77777777" w:rsidR="00754DEC" w:rsidRPr="00754DEC" w:rsidRDefault="00754DEC" w:rsidP="00FA1FB7">
      <w:pPr>
        <w:suppressAutoHyphens/>
        <w:spacing w:line="276" w:lineRule="auto"/>
        <w:ind w:left="993" w:hanging="284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 xml:space="preserve">6) złożenia skargi do właściwego organu ochrony danych osobowych – Prezesa Urzędu Ochrony Danych Osobowych. </w:t>
      </w:r>
    </w:p>
    <w:p w14:paraId="7146E913" w14:textId="77777777" w:rsidR="00754DEC" w:rsidRPr="00754DEC" w:rsidRDefault="00754DEC" w:rsidP="00FA1FB7">
      <w:pPr>
        <w:suppressAutoHyphens/>
        <w:spacing w:line="276" w:lineRule="auto"/>
        <w:ind w:left="709" w:hanging="425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>10.  Podane dane osobowe nie będą przekazywane do państw trzecich, spoza Europejskiego Obszaru Gospodarczego.</w:t>
      </w:r>
    </w:p>
    <w:p w14:paraId="486860CF" w14:textId="77777777" w:rsidR="00754DEC" w:rsidRPr="00754DEC" w:rsidRDefault="00754DEC" w:rsidP="00FA1FB7">
      <w:pPr>
        <w:suppressAutoHyphens/>
        <w:spacing w:line="276" w:lineRule="auto"/>
        <w:ind w:left="709" w:hanging="425"/>
        <w:rPr>
          <w:rFonts w:asciiTheme="minorHAnsi" w:hAnsiTheme="minorHAnsi" w:cs="Calibri"/>
          <w:bCs/>
          <w:szCs w:val="22"/>
        </w:rPr>
      </w:pPr>
      <w:r w:rsidRPr="00754DEC">
        <w:rPr>
          <w:rFonts w:asciiTheme="minorHAnsi" w:hAnsiTheme="minorHAnsi" w:cs="Calibri"/>
          <w:bCs/>
          <w:szCs w:val="22"/>
        </w:rPr>
        <w:t>11.  Dane osobowe nie będą podlegały profilowaniu, jak też w oparciu o podane dane nie będą podejmowane zautomatyzowane decyzje.</w:t>
      </w:r>
    </w:p>
    <w:p w14:paraId="6756B60B" w14:textId="77777777" w:rsidR="00754DEC" w:rsidRPr="00754DEC" w:rsidRDefault="00754DEC" w:rsidP="00754DEC">
      <w:pPr>
        <w:suppressAutoHyphens/>
        <w:spacing w:line="276" w:lineRule="auto"/>
        <w:rPr>
          <w:rFonts w:asciiTheme="minorHAnsi" w:hAnsiTheme="minorHAnsi" w:cs="Calibri"/>
          <w:szCs w:val="22"/>
        </w:rPr>
      </w:pPr>
    </w:p>
    <w:p w14:paraId="0492C3D4" w14:textId="77777777" w:rsidR="00754DEC" w:rsidRPr="00754DEC" w:rsidRDefault="00754DEC" w:rsidP="00754DEC">
      <w:pPr>
        <w:suppressAutoHyphens/>
        <w:spacing w:line="276" w:lineRule="auto"/>
        <w:rPr>
          <w:rFonts w:asciiTheme="minorHAnsi" w:hAnsiTheme="minorHAnsi" w:cs="Calibri"/>
          <w:szCs w:val="22"/>
        </w:rPr>
      </w:pPr>
    </w:p>
    <w:p w14:paraId="0D6F4AD9" w14:textId="77777777" w:rsidR="00754DEC" w:rsidRPr="00754DEC" w:rsidRDefault="00754DEC" w:rsidP="00754DEC">
      <w:pPr>
        <w:suppressAutoHyphens/>
        <w:spacing w:line="276" w:lineRule="auto"/>
        <w:rPr>
          <w:rFonts w:asciiTheme="minorHAnsi" w:hAnsiTheme="minorHAnsi" w:cs="Calibri"/>
          <w:szCs w:val="22"/>
        </w:rPr>
      </w:pPr>
    </w:p>
    <w:p w14:paraId="01972E78" w14:textId="77777777" w:rsidR="00754DEC" w:rsidRPr="00754DEC" w:rsidRDefault="00754DEC" w:rsidP="00754DEC">
      <w:pPr>
        <w:suppressAutoHyphens/>
        <w:spacing w:line="276" w:lineRule="auto"/>
        <w:rPr>
          <w:rFonts w:asciiTheme="minorHAnsi" w:hAnsiTheme="minorHAnsi" w:cs="Calibri"/>
          <w:szCs w:val="22"/>
        </w:rPr>
      </w:pPr>
      <w:r w:rsidRPr="00754DEC">
        <w:rPr>
          <w:rFonts w:asciiTheme="minorHAnsi" w:hAnsiTheme="minorHAnsi" w:cs="Calibri"/>
          <w:szCs w:val="22"/>
        </w:rPr>
        <w:t xml:space="preserve">                                                                                                    ……………………………………………………..</w:t>
      </w:r>
    </w:p>
    <w:p w14:paraId="1FDE5796" w14:textId="08C8B375" w:rsidR="00754DEC" w:rsidRPr="00754DEC" w:rsidRDefault="00754DEC" w:rsidP="00754DEC">
      <w:pPr>
        <w:suppressAutoHyphens/>
        <w:spacing w:line="276" w:lineRule="auto"/>
        <w:rPr>
          <w:rFonts w:asciiTheme="minorHAnsi" w:hAnsiTheme="minorHAnsi" w:cs="Calibri"/>
          <w:szCs w:val="22"/>
        </w:rPr>
      </w:pPr>
      <w:r w:rsidRPr="00754DEC">
        <w:rPr>
          <w:rFonts w:asciiTheme="minorHAnsi" w:hAnsiTheme="minorHAnsi" w:cs="Calibri"/>
          <w:szCs w:val="22"/>
        </w:rPr>
        <w:t xml:space="preserve">    </w:t>
      </w:r>
      <w:r>
        <w:rPr>
          <w:rFonts w:asciiTheme="minorHAnsi" w:hAnsiTheme="minorHAnsi" w:cs="Calibri"/>
          <w:szCs w:val="22"/>
        </w:rPr>
        <w:tab/>
      </w:r>
      <w:r>
        <w:rPr>
          <w:rFonts w:asciiTheme="minorHAnsi" w:hAnsiTheme="minorHAnsi" w:cs="Calibri"/>
          <w:szCs w:val="22"/>
        </w:rPr>
        <w:tab/>
      </w:r>
      <w:r>
        <w:rPr>
          <w:rFonts w:asciiTheme="minorHAnsi" w:hAnsiTheme="minorHAnsi" w:cs="Calibri"/>
          <w:szCs w:val="22"/>
        </w:rPr>
        <w:tab/>
      </w:r>
      <w:r>
        <w:rPr>
          <w:rFonts w:asciiTheme="minorHAnsi" w:hAnsiTheme="minorHAnsi" w:cs="Calibri"/>
          <w:szCs w:val="22"/>
        </w:rPr>
        <w:tab/>
      </w:r>
      <w:r>
        <w:rPr>
          <w:rFonts w:asciiTheme="minorHAnsi" w:hAnsiTheme="minorHAnsi" w:cs="Calibri"/>
          <w:szCs w:val="22"/>
        </w:rPr>
        <w:tab/>
      </w:r>
      <w:r>
        <w:rPr>
          <w:rFonts w:asciiTheme="minorHAnsi" w:hAnsiTheme="minorHAnsi" w:cs="Calibri"/>
          <w:szCs w:val="22"/>
        </w:rPr>
        <w:tab/>
      </w:r>
      <w:r>
        <w:rPr>
          <w:rFonts w:asciiTheme="minorHAnsi" w:hAnsiTheme="minorHAnsi" w:cs="Calibri"/>
          <w:szCs w:val="22"/>
        </w:rPr>
        <w:tab/>
        <w:t xml:space="preserve">   </w:t>
      </w:r>
      <w:r w:rsidRPr="00754DEC">
        <w:rPr>
          <w:rFonts w:asciiTheme="minorHAnsi" w:hAnsiTheme="minorHAnsi" w:cs="Calibri"/>
          <w:szCs w:val="22"/>
        </w:rPr>
        <w:t xml:space="preserve">  (podpis osoby podającej dane)</w:t>
      </w:r>
    </w:p>
    <w:p w14:paraId="54567D82" w14:textId="77777777" w:rsidR="0059720E" w:rsidRDefault="0059720E" w:rsidP="0059720E">
      <w:pPr>
        <w:suppressAutoHyphens/>
        <w:spacing w:line="480" w:lineRule="auto"/>
        <w:rPr>
          <w:rFonts w:asciiTheme="minorHAnsi" w:hAnsiTheme="minorHAnsi" w:cs="Calibri"/>
          <w:szCs w:val="22"/>
        </w:rPr>
      </w:pPr>
    </w:p>
    <w:p w14:paraId="1519CDA7" w14:textId="77777777" w:rsidR="0059720E" w:rsidRDefault="0059720E" w:rsidP="0059720E">
      <w:pPr>
        <w:suppressAutoHyphens/>
        <w:spacing w:line="480" w:lineRule="auto"/>
        <w:rPr>
          <w:rFonts w:asciiTheme="minorHAnsi" w:hAnsiTheme="minorHAnsi" w:cs="Calibri"/>
          <w:szCs w:val="22"/>
        </w:rPr>
      </w:pPr>
    </w:p>
    <w:bookmarkEnd w:id="1"/>
    <w:p w14:paraId="1049AD41" w14:textId="77777777" w:rsidR="00754DEC" w:rsidRDefault="00754DEC" w:rsidP="0059720E">
      <w:pPr>
        <w:suppressAutoHyphens/>
        <w:spacing w:line="480" w:lineRule="auto"/>
        <w:rPr>
          <w:rFonts w:asciiTheme="minorHAnsi" w:hAnsiTheme="minorHAnsi" w:cs="Calibri"/>
          <w:szCs w:val="22"/>
        </w:rPr>
      </w:pPr>
    </w:p>
    <w:p w14:paraId="7A30F85B" w14:textId="77777777" w:rsidR="00801639" w:rsidRDefault="00801639" w:rsidP="0059720E">
      <w:pPr>
        <w:suppressAutoHyphens/>
        <w:spacing w:line="480" w:lineRule="auto"/>
        <w:rPr>
          <w:rFonts w:asciiTheme="minorHAnsi" w:hAnsiTheme="minorHAnsi" w:cs="Calibri"/>
          <w:szCs w:val="22"/>
        </w:rPr>
      </w:pPr>
    </w:p>
    <w:sectPr w:rsidR="00801639" w:rsidSect="002A1453">
      <w:pgSz w:w="11906" w:h="16838"/>
      <w:pgMar w:top="1417" w:right="1417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D8B018" w14:textId="77777777" w:rsidR="009034D1" w:rsidRDefault="009034D1" w:rsidP="00B94F9C">
      <w:pPr>
        <w:spacing w:line="240" w:lineRule="auto"/>
      </w:pPr>
      <w:r>
        <w:separator/>
      </w:r>
    </w:p>
  </w:endnote>
  <w:endnote w:type="continuationSeparator" w:id="0">
    <w:p w14:paraId="48757E76" w14:textId="77777777" w:rsidR="009034D1" w:rsidRDefault="009034D1" w:rsidP="00B94F9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font1220">
    <w:charset w:val="EE"/>
    <w:family w:val="auto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9EA878" w14:textId="77777777" w:rsidR="009034D1" w:rsidRDefault="009034D1" w:rsidP="00B94F9C">
      <w:pPr>
        <w:spacing w:line="240" w:lineRule="auto"/>
      </w:pPr>
      <w:r>
        <w:separator/>
      </w:r>
    </w:p>
  </w:footnote>
  <w:footnote w:type="continuationSeparator" w:id="0">
    <w:p w14:paraId="280CF70D" w14:textId="77777777" w:rsidR="009034D1" w:rsidRDefault="009034D1" w:rsidP="00B94F9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multilevel"/>
    <w:tmpl w:val="14B0E654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</w:rPr>
    </w:lvl>
    <w:lvl w:ilvl="1">
      <w:start w:val="2"/>
      <w:numFmt w:val="decimal"/>
      <w:lvlText w:val="%1.%2"/>
      <w:lvlJc w:val="left"/>
      <w:pPr>
        <w:tabs>
          <w:tab w:val="num" w:pos="0"/>
        </w:tabs>
        <w:ind w:left="720" w:hanging="360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080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08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440" w:hanging="108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80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80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800" w:hanging="1440"/>
      </w:pPr>
    </w:lvl>
  </w:abstractNum>
  <w:abstractNum w:abstractNumId="1" w15:restartNumberingAfterBreak="0">
    <w:nsid w:val="00000005"/>
    <w:multiLevelType w:val="multilevel"/>
    <w:tmpl w:val="00000005"/>
    <w:name w:val="WW8Num5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00000006"/>
    <w:multiLevelType w:val="multilevel"/>
    <w:tmpl w:val="00000006"/>
    <w:name w:val="WW8Num6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0000007"/>
    <w:multiLevelType w:val="multilevel"/>
    <w:tmpl w:val="00000007"/>
    <w:name w:val="WW8Num7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00000008"/>
    <w:multiLevelType w:val="multilevel"/>
    <w:tmpl w:val="00000008"/>
    <w:name w:val="WW8Num8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5" w15:restartNumberingAfterBreak="0">
    <w:nsid w:val="0000000C"/>
    <w:multiLevelType w:val="multilevel"/>
    <w:tmpl w:val="0000000C"/>
    <w:name w:val="WW8Num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0000000D"/>
    <w:multiLevelType w:val="multilevel"/>
    <w:tmpl w:val="0000000D"/>
    <w:name w:val="WW8Num13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</w:rPr>
    </w:lvl>
    <w:lvl w:ilvl="2">
      <w:start w:val="1"/>
      <w:numFmt w:val="lowerRoman"/>
      <w:lvlText w:val="%2.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000000E"/>
    <w:multiLevelType w:val="multilevel"/>
    <w:tmpl w:val="D2CEC212"/>
    <w:name w:val="WW8Num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b w:val="0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ascii="Courier New" w:hAnsi="Courier New" w:cs="Courier New" w:hint="default"/>
      </w:rPr>
    </w:lvl>
    <w:lvl w:ilvl="2">
      <w:start w:val="1"/>
      <w:numFmt w:val="decimal"/>
      <w:lvlText w:val="%3.2."/>
      <w:lvlJc w:val="left"/>
      <w:pPr>
        <w:tabs>
          <w:tab w:val="num" w:pos="1440"/>
        </w:tabs>
        <w:ind w:left="1224" w:hanging="504"/>
      </w:pPr>
      <w:rPr>
        <w:rFonts w:ascii="Wingdings" w:hAnsi="Wingdings" w:cs="Wingdings" w:hint="default"/>
      </w:rPr>
    </w:lvl>
    <w:lvl w:ilvl="3">
      <w:start w:val="1"/>
      <w:numFmt w:val="decimal"/>
      <w:lvlText w:val="%4.3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5.4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6.5/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8" w15:restartNumberingAfterBreak="0">
    <w:nsid w:val="0000001B"/>
    <w:multiLevelType w:val="singleLevel"/>
    <w:tmpl w:val="0000001B"/>
    <w:name w:val="WW8Num27"/>
    <w:lvl w:ilvl="0">
      <w:start w:val="1"/>
      <w:numFmt w:val="lowerRoman"/>
      <w:lvlText w:val="%1."/>
      <w:lvlJc w:val="right"/>
      <w:pPr>
        <w:tabs>
          <w:tab w:val="num" w:pos="0"/>
        </w:tabs>
        <w:ind w:left="1440" w:hanging="360"/>
      </w:pPr>
      <w:rPr>
        <w:rFonts w:ascii="Arial Narrow" w:hAnsi="Arial Narrow" w:cs="Arial"/>
      </w:rPr>
    </w:lvl>
  </w:abstractNum>
  <w:abstractNum w:abstractNumId="9" w15:restartNumberingAfterBreak="0">
    <w:nsid w:val="006E190A"/>
    <w:multiLevelType w:val="hybridMultilevel"/>
    <w:tmpl w:val="9FBC9A84"/>
    <w:lvl w:ilvl="0" w:tplc="04150011">
      <w:start w:val="1"/>
      <w:numFmt w:val="decimal"/>
      <w:lvlText w:val="%1)"/>
      <w:lvlJc w:val="left"/>
      <w:pPr>
        <w:ind w:left="1485" w:hanging="360"/>
      </w:pPr>
    </w:lvl>
    <w:lvl w:ilvl="1" w:tplc="04150019" w:tentative="1">
      <w:start w:val="1"/>
      <w:numFmt w:val="lowerLetter"/>
      <w:lvlText w:val="%2."/>
      <w:lvlJc w:val="left"/>
      <w:pPr>
        <w:ind w:left="2205" w:hanging="360"/>
      </w:pPr>
    </w:lvl>
    <w:lvl w:ilvl="2" w:tplc="0415001B" w:tentative="1">
      <w:start w:val="1"/>
      <w:numFmt w:val="lowerRoman"/>
      <w:lvlText w:val="%3."/>
      <w:lvlJc w:val="right"/>
      <w:pPr>
        <w:ind w:left="2925" w:hanging="180"/>
      </w:pPr>
    </w:lvl>
    <w:lvl w:ilvl="3" w:tplc="0415000F" w:tentative="1">
      <w:start w:val="1"/>
      <w:numFmt w:val="decimal"/>
      <w:lvlText w:val="%4."/>
      <w:lvlJc w:val="left"/>
      <w:pPr>
        <w:ind w:left="3645" w:hanging="360"/>
      </w:pPr>
    </w:lvl>
    <w:lvl w:ilvl="4" w:tplc="04150019" w:tentative="1">
      <w:start w:val="1"/>
      <w:numFmt w:val="lowerLetter"/>
      <w:lvlText w:val="%5."/>
      <w:lvlJc w:val="left"/>
      <w:pPr>
        <w:ind w:left="4365" w:hanging="360"/>
      </w:pPr>
    </w:lvl>
    <w:lvl w:ilvl="5" w:tplc="0415001B" w:tentative="1">
      <w:start w:val="1"/>
      <w:numFmt w:val="lowerRoman"/>
      <w:lvlText w:val="%6."/>
      <w:lvlJc w:val="right"/>
      <w:pPr>
        <w:ind w:left="5085" w:hanging="180"/>
      </w:pPr>
    </w:lvl>
    <w:lvl w:ilvl="6" w:tplc="0415000F" w:tentative="1">
      <w:start w:val="1"/>
      <w:numFmt w:val="decimal"/>
      <w:lvlText w:val="%7."/>
      <w:lvlJc w:val="left"/>
      <w:pPr>
        <w:ind w:left="5805" w:hanging="360"/>
      </w:pPr>
    </w:lvl>
    <w:lvl w:ilvl="7" w:tplc="04150019" w:tentative="1">
      <w:start w:val="1"/>
      <w:numFmt w:val="lowerLetter"/>
      <w:lvlText w:val="%8."/>
      <w:lvlJc w:val="left"/>
      <w:pPr>
        <w:ind w:left="6525" w:hanging="360"/>
      </w:pPr>
    </w:lvl>
    <w:lvl w:ilvl="8" w:tplc="0415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10" w15:restartNumberingAfterBreak="0">
    <w:nsid w:val="00B4351A"/>
    <w:multiLevelType w:val="hybridMultilevel"/>
    <w:tmpl w:val="8512AA1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13801DF"/>
    <w:multiLevelType w:val="hybridMultilevel"/>
    <w:tmpl w:val="9E24785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42D5CC1"/>
    <w:multiLevelType w:val="hybridMultilevel"/>
    <w:tmpl w:val="C3CE5AC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0A1B6F54"/>
    <w:multiLevelType w:val="hybridMultilevel"/>
    <w:tmpl w:val="5D3E773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B2E2596"/>
    <w:multiLevelType w:val="hybridMultilevel"/>
    <w:tmpl w:val="6E4CF06E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0E6A342F"/>
    <w:multiLevelType w:val="hybridMultilevel"/>
    <w:tmpl w:val="EBD4D8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EA92EE9"/>
    <w:multiLevelType w:val="hybridMultilevel"/>
    <w:tmpl w:val="6538879C"/>
    <w:lvl w:ilvl="0" w:tplc="04150011">
      <w:start w:val="1"/>
      <w:numFmt w:val="decimal"/>
      <w:lvlText w:val="%1)"/>
      <w:lvlJc w:val="left"/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17" w15:restartNumberingAfterBreak="0">
    <w:nsid w:val="11D60344"/>
    <w:multiLevelType w:val="hybridMultilevel"/>
    <w:tmpl w:val="0BB6AB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2B1543D"/>
    <w:multiLevelType w:val="hybridMultilevel"/>
    <w:tmpl w:val="D9F6315C"/>
    <w:lvl w:ilvl="0" w:tplc="3040876C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 w15:restartNumberingAfterBreak="0">
    <w:nsid w:val="15161367"/>
    <w:multiLevelType w:val="hybridMultilevel"/>
    <w:tmpl w:val="BBD8C11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1BCA49BC"/>
    <w:multiLevelType w:val="hybridMultilevel"/>
    <w:tmpl w:val="12D25A4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BE719B2"/>
    <w:multiLevelType w:val="hybridMultilevel"/>
    <w:tmpl w:val="2E92E364"/>
    <w:lvl w:ilvl="0" w:tplc="0415000F">
      <w:start w:val="1"/>
      <w:numFmt w:val="decimal"/>
      <w:lvlText w:val="%1."/>
      <w:lvlJc w:val="left"/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1E136DD7"/>
    <w:multiLevelType w:val="hybridMultilevel"/>
    <w:tmpl w:val="0F382A2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2E2678A"/>
    <w:multiLevelType w:val="hybridMultilevel"/>
    <w:tmpl w:val="EA2651C6"/>
    <w:lvl w:ilvl="0" w:tplc="04150011">
      <w:start w:val="1"/>
      <w:numFmt w:val="decimal"/>
      <w:lvlText w:val="%1)"/>
      <w:lvlJc w:val="left"/>
      <w:pPr>
        <w:ind w:left="1485" w:hanging="360"/>
      </w:pPr>
    </w:lvl>
    <w:lvl w:ilvl="1" w:tplc="04150019" w:tentative="1">
      <w:start w:val="1"/>
      <w:numFmt w:val="lowerLetter"/>
      <w:lvlText w:val="%2."/>
      <w:lvlJc w:val="left"/>
      <w:pPr>
        <w:ind w:left="2205" w:hanging="360"/>
      </w:pPr>
    </w:lvl>
    <w:lvl w:ilvl="2" w:tplc="0415001B" w:tentative="1">
      <w:start w:val="1"/>
      <w:numFmt w:val="lowerRoman"/>
      <w:lvlText w:val="%3."/>
      <w:lvlJc w:val="right"/>
      <w:pPr>
        <w:ind w:left="2925" w:hanging="180"/>
      </w:pPr>
    </w:lvl>
    <w:lvl w:ilvl="3" w:tplc="0415000F" w:tentative="1">
      <w:start w:val="1"/>
      <w:numFmt w:val="decimal"/>
      <w:lvlText w:val="%4."/>
      <w:lvlJc w:val="left"/>
      <w:pPr>
        <w:ind w:left="3645" w:hanging="360"/>
      </w:pPr>
    </w:lvl>
    <w:lvl w:ilvl="4" w:tplc="04150019" w:tentative="1">
      <w:start w:val="1"/>
      <w:numFmt w:val="lowerLetter"/>
      <w:lvlText w:val="%5."/>
      <w:lvlJc w:val="left"/>
      <w:pPr>
        <w:ind w:left="4365" w:hanging="360"/>
      </w:pPr>
    </w:lvl>
    <w:lvl w:ilvl="5" w:tplc="0415001B" w:tentative="1">
      <w:start w:val="1"/>
      <w:numFmt w:val="lowerRoman"/>
      <w:lvlText w:val="%6."/>
      <w:lvlJc w:val="right"/>
      <w:pPr>
        <w:ind w:left="5085" w:hanging="180"/>
      </w:pPr>
    </w:lvl>
    <w:lvl w:ilvl="6" w:tplc="0415000F" w:tentative="1">
      <w:start w:val="1"/>
      <w:numFmt w:val="decimal"/>
      <w:lvlText w:val="%7."/>
      <w:lvlJc w:val="left"/>
      <w:pPr>
        <w:ind w:left="5805" w:hanging="360"/>
      </w:pPr>
    </w:lvl>
    <w:lvl w:ilvl="7" w:tplc="04150019" w:tentative="1">
      <w:start w:val="1"/>
      <w:numFmt w:val="lowerLetter"/>
      <w:lvlText w:val="%8."/>
      <w:lvlJc w:val="left"/>
      <w:pPr>
        <w:ind w:left="6525" w:hanging="360"/>
      </w:pPr>
    </w:lvl>
    <w:lvl w:ilvl="8" w:tplc="0415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24" w15:restartNumberingAfterBreak="0">
    <w:nsid w:val="23146EA3"/>
    <w:multiLevelType w:val="hybridMultilevel"/>
    <w:tmpl w:val="622EE030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25CC2D3A"/>
    <w:multiLevelType w:val="hybridMultilevel"/>
    <w:tmpl w:val="1096A9A8"/>
    <w:lvl w:ilvl="0" w:tplc="263AF1C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61D5159"/>
    <w:multiLevelType w:val="hybridMultilevel"/>
    <w:tmpl w:val="2CFAB8EC"/>
    <w:lvl w:ilvl="0" w:tplc="3F8095D8">
      <w:start w:val="1"/>
      <w:numFmt w:val="decimal"/>
      <w:lvlText w:val="%1)"/>
      <w:lvlJc w:val="left"/>
      <w:pPr>
        <w:ind w:left="720" w:hanging="360"/>
      </w:pPr>
      <w:rPr>
        <w:rFonts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A14059A"/>
    <w:multiLevelType w:val="hybridMultilevel"/>
    <w:tmpl w:val="690A41E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2E9B3D40"/>
    <w:multiLevelType w:val="hybridMultilevel"/>
    <w:tmpl w:val="BE9E69B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9" w15:restartNumberingAfterBreak="0">
    <w:nsid w:val="2F080567"/>
    <w:multiLevelType w:val="hybridMultilevel"/>
    <w:tmpl w:val="EE2800CE"/>
    <w:lvl w:ilvl="0" w:tplc="4796C0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2FA87FA2"/>
    <w:multiLevelType w:val="multilevel"/>
    <w:tmpl w:val="F006B4BC"/>
    <w:styleLink w:val="StylKonspektynumerowane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  <w:sz w:val="22"/>
      </w:rPr>
    </w:lvl>
    <w:lvl w:ilvl="1">
      <w:start w:val="1"/>
      <w:numFmt w:val="decimal"/>
      <w:suff w:val="space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1" w15:restartNumberingAfterBreak="0">
    <w:nsid w:val="3192688A"/>
    <w:multiLevelType w:val="hybridMultilevel"/>
    <w:tmpl w:val="630633B2"/>
    <w:lvl w:ilvl="0" w:tplc="0415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2" w15:restartNumberingAfterBreak="0">
    <w:nsid w:val="32FB7D03"/>
    <w:multiLevelType w:val="hybridMultilevel"/>
    <w:tmpl w:val="CF4E761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55C85DBA">
      <w:start w:val="1"/>
      <w:numFmt w:val="decimal"/>
      <w:lvlText w:val="%2)"/>
      <w:lvlJc w:val="left"/>
      <w:pPr>
        <w:tabs>
          <w:tab w:val="num" w:pos="1287"/>
        </w:tabs>
        <w:ind w:left="1287" w:hanging="567"/>
      </w:pPr>
      <w:rPr>
        <w:rFonts w:asciiTheme="minorHAnsi" w:hAnsiTheme="minorHAnsi" w:cs="Arial" w:hint="default"/>
        <w:b w:val="0"/>
        <w:i w:val="0"/>
        <w:sz w:val="22"/>
        <w:szCs w:val="24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3" w15:restartNumberingAfterBreak="0">
    <w:nsid w:val="346E223A"/>
    <w:multiLevelType w:val="hybridMultilevel"/>
    <w:tmpl w:val="6EBC7B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65E76A2"/>
    <w:multiLevelType w:val="hybridMultilevel"/>
    <w:tmpl w:val="56464E7C"/>
    <w:lvl w:ilvl="0" w:tplc="220A211A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A1D2396"/>
    <w:multiLevelType w:val="hybridMultilevel"/>
    <w:tmpl w:val="68027E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CDD28AE"/>
    <w:multiLevelType w:val="hybridMultilevel"/>
    <w:tmpl w:val="3B14F0A4"/>
    <w:lvl w:ilvl="0" w:tplc="04150017">
      <w:start w:val="1"/>
      <w:numFmt w:val="lowerLetter"/>
      <w:lvlText w:val="%1)"/>
      <w:lvlJc w:val="left"/>
      <w:pPr>
        <w:ind w:left="1146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7" w15:restartNumberingAfterBreak="0">
    <w:nsid w:val="3E67236D"/>
    <w:multiLevelType w:val="hybridMultilevel"/>
    <w:tmpl w:val="11BA8268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445B1B3D"/>
    <w:multiLevelType w:val="hybridMultilevel"/>
    <w:tmpl w:val="D8189C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480204A"/>
    <w:multiLevelType w:val="hybridMultilevel"/>
    <w:tmpl w:val="76F061E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5144288"/>
    <w:multiLevelType w:val="multilevel"/>
    <w:tmpl w:val="6DEED968"/>
    <w:lvl w:ilvl="0">
      <w:start w:val="1"/>
      <w:numFmt w:val="decimal"/>
      <w:pStyle w:val="Nagwek1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Nagwek2"/>
      <w:suff w:val="space"/>
      <w:lvlText w:val="%1.%2."/>
      <w:lvlJc w:val="left"/>
      <w:pPr>
        <w:ind w:left="142" w:firstLine="0"/>
      </w:pPr>
      <w:rPr>
        <w:rFonts w:asciiTheme="minorHAnsi" w:hAnsiTheme="minorHAnsi" w:cstheme="minorHAnsi" w:hint="default"/>
        <w:sz w:val="24"/>
      </w:rPr>
    </w:lvl>
    <w:lvl w:ilvl="2">
      <w:start w:val="1"/>
      <w:numFmt w:val="decimal"/>
      <w:pStyle w:val="Nagwek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Nagwek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1" w15:restartNumberingAfterBreak="0">
    <w:nsid w:val="46433B6B"/>
    <w:multiLevelType w:val="hybridMultilevel"/>
    <w:tmpl w:val="EFA6793E"/>
    <w:lvl w:ilvl="0" w:tplc="29F27B0C">
      <w:start w:val="1"/>
      <w:numFmt w:val="decimal"/>
      <w:lvlText w:val="%1)"/>
      <w:lvlJc w:val="left"/>
      <w:pPr>
        <w:ind w:left="720" w:hanging="360"/>
      </w:pPr>
      <w:rPr>
        <w:rFonts w:ascii="Calibri" w:eastAsia="Times New Roman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C412158"/>
    <w:multiLevelType w:val="hybridMultilevel"/>
    <w:tmpl w:val="5B4A7DF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4D434EF1"/>
    <w:multiLevelType w:val="hybridMultilevel"/>
    <w:tmpl w:val="7E781DB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4E222EDD"/>
    <w:multiLevelType w:val="hybridMultilevel"/>
    <w:tmpl w:val="D9BEE94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 w15:restartNumberingAfterBreak="0">
    <w:nsid w:val="50A46E51"/>
    <w:multiLevelType w:val="hybridMultilevel"/>
    <w:tmpl w:val="B050659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 w15:restartNumberingAfterBreak="0">
    <w:nsid w:val="54C837C4"/>
    <w:multiLevelType w:val="multilevel"/>
    <w:tmpl w:val="3C200166"/>
    <w:lvl w:ilvl="0">
      <w:start w:val="6"/>
      <w:numFmt w:val="decimal"/>
      <w:lvlText w:val="%1"/>
      <w:lvlJc w:val="left"/>
      <w:pPr>
        <w:ind w:left="420" w:hanging="420"/>
      </w:pPr>
      <w:rPr>
        <w:rFonts w:ascii="Arial" w:eastAsia="Times New Roman" w:hAnsi="Arial" w:cs="Arial" w:hint="default"/>
        <w:sz w:val="30"/>
      </w:rPr>
    </w:lvl>
    <w:lvl w:ilvl="1">
      <w:start w:val="1"/>
      <w:numFmt w:val="decimal"/>
      <w:lvlText w:val="%2)"/>
      <w:lvlJc w:val="left"/>
      <w:pPr>
        <w:ind w:left="486" w:hanging="420"/>
      </w:pPr>
      <w:rPr>
        <w:rFonts w:hint="default"/>
        <w:sz w:val="24"/>
        <w:szCs w:val="24"/>
      </w:rPr>
    </w:lvl>
    <w:lvl w:ilvl="2">
      <w:start w:val="1"/>
      <w:numFmt w:val="decimal"/>
      <w:lvlText w:val="%1.%2.%3"/>
      <w:lvlJc w:val="left"/>
      <w:pPr>
        <w:ind w:left="852" w:hanging="720"/>
      </w:pPr>
      <w:rPr>
        <w:rFonts w:ascii="Arial" w:eastAsia="Times New Roman" w:hAnsi="Arial" w:cs="Arial" w:hint="default"/>
        <w:sz w:val="30"/>
      </w:rPr>
    </w:lvl>
    <w:lvl w:ilvl="3">
      <w:start w:val="1"/>
      <w:numFmt w:val="decimal"/>
      <w:lvlText w:val="%1.%2.%3.%4"/>
      <w:lvlJc w:val="left"/>
      <w:pPr>
        <w:ind w:left="918" w:hanging="720"/>
      </w:pPr>
      <w:rPr>
        <w:rFonts w:ascii="Arial" w:eastAsia="Times New Roman" w:hAnsi="Arial" w:cs="Arial" w:hint="default"/>
        <w:sz w:val="30"/>
      </w:rPr>
    </w:lvl>
    <w:lvl w:ilvl="4">
      <w:start w:val="1"/>
      <w:numFmt w:val="decimal"/>
      <w:lvlText w:val="%1.%2.%3.%4.%5"/>
      <w:lvlJc w:val="left"/>
      <w:pPr>
        <w:ind w:left="1344" w:hanging="1080"/>
      </w:pPr>
      <w:rPr>
        <w:rFonts w:ascii="Arial" w:eastAsia="Times New Roman" w:hAnsi="Arial" w:cs="Arial" w:hint="default"/>
        <w:sz w:val="30"/>
      </w:rPr>
    </w:lvl>
    <w:lvl w:ilvl="5">
      <w:start w:val="1"/>
      <w:numFmt w:val="decimal"/>
      <w:lvlText w:val="%1.%2.%3.%4.%5.%6"/>
      <w:lvlJc w:val="left"/>
      <w:pPr>
        <w:ind w:left="1410" w:hanging="1080"/>
      </w:pPr>
      <w:rPr>
        <w:rFonts w:ascii="Arial" w:eastAsia="Times New Roman" w:hAnsi="Arial" w:cs="Arial" w:hint="default"/>
        <w:sz w:val="30"/>
      </w:rPr>
    </w:lvl>
    <w:lvl w:ilvl="6">
      <w:start w:val="1"/>
      <w:numFmt w:val="decimal"/>
      <w:lvlText w:val="%1.%2.%3.%4.%5.%6.%7"/>
      <w:lvlJc w:val="left"/>
      <w:pPr>
        <w:ind w:left="1836" w:hanging="1440"/>
      </w:pPr>
      <w:rPr>
        <w:rFonts w:ascii="Arial" w:eastAsia="Times New Roman" w:hAnsi="Arial" w:cs="Arial" w:hint="default"/>
        <w:sz w:val="30"/>
      </w:rPr>
    </w:lvl>
    <w:lvl w:ilvl="7">
      <w:start w:val="1"/>
      <w:numFmt w:val="decimal"/>
      <w:lvlText w:val="%1.%2.%3.%4.%5.%6.%7.%8"/>
      <w:lvlJc w:val="left"/>
      <w:pPr>
        <w:ind w:left="1902" w:hanging="1440"/>
      </w:pPr>
      <w:rPr>
        <w:rFonts w:ascii="Arial" w:eastAsia="Times New Roman" w:hAnsi="Arial" w:cs="Arial" w:hint="default"/>
        <w:sz w:val="30"/>
      </w:rPr>
    </w:lvl>
    <w:lvl w:ilvl="8">
      <w:start w:val="1"/>
      <w:numFmt w:val="decimal"/>
      <w:lvlText w:val="%1.%2.%3.%4.%5.%6.%7.%8.%9"/>
      <w:lvlJc w:val="left"/>
      <w:pPr>
        <w:ind w:left="2328" w:hanging="1800"/>
      </w:pPr>
      <w:rPr>
        <w:rFonts w:ascii="Arial" w:eastAsia="Times New Roman" w:hAnsi="Arial" w:cs="Arial" w:hint="default"/>
        <w:sz w:val="30"/>
      </w:rPr>
    </w:lvl>
  </w:abstractNum>
  <w:abstractNum w:abstractNumId="47" w15:restartNumberingAfterBreak="0">
    <w:nsid w:val="55903E34"/>
    <w:multiLevelType w:val="multilevel"/>
    <w:tmpl w:val="13448E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5B017007"/>
    <w:multiLevelType w:val="hybridMultilevel"/>
    <w:tmpl w:val="50B80DD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66A050F6"/>
    <w:multiLevelType w:val="multilevel"/>
    <w:tmpl w:val="26C4AB7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6D4F4453"/>
    <w:multiLevelType w:val="hybridMultilevel"/>
    <w:tmpl w:val="4DF069EA"/>
    <w:lvl w:ilvl="0" w:tplc="AFE6A058">
      <w:start w:val="1"/>
      <w:numFmt w:val="lowerLetter"/>
      <w:lvlText w:val="%1)"/>
      <w:lvlJc w:val="left"/>
      <w:pPr>
        <w:ind w:left="1080" w:hanging="360"/>
      </w:pPr>
      <w:rPr>
        <w:rFonts w:ascii="Arial" w:hAnsi="Arial" w:cs="Arial" w:hint="default"/>
        <w:b w:val="0"/>
        <w:bCs/>
        <w:sz w:val="22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 w15:restartNumberingAfterBreak="0">
    <w:nsid w:val="735A10FE"/>
    <w:multiLevelType w:val="hybridMultilevel"/>
    <w:tmpl w:val="243EB03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2" w15:restartNumberingAfterBreak="0">
    <w:nsid w:val="73C76251"/>
    <w:multiLevelType w:val="hybridMultilevel"/>
    <w:tmpl w:val="93B2891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 w15:restartNumberingAfterBreak="0">
    <w:nsid w:val="76B96E99"/>
    <w:multiLevelType w:val="hybridMultilevel"/>
    <w:tmpl w:val="32F8A06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7913AA9"/>
    <w:multiLevelType w:val="multilevel"/>
    <w:tmpl w:val="48C05D28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decimal"/>
      <w:isLgl/>
      <w:lvlText w:val="%1.%2"/>
      <w:lvlJc w:val="left"/>
      <w:pPr>
        <w:ind w:left="1140" w:hanging="420"/>
      </w:pPr>
      <w:rPr>
        <w:rFonts w:ascii="Times New Roman" w:hAnsi="Times New Roman" w:cs="Times New Roman" w:hint="default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ascii="Arial" w:hAnsi="Arial" w:cs="Arial" w:hint="default"/>
        <w:sz w:val="30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ascii="Arial" w:hAnsi="Arial" w:cs="Arial" w:hint="default"/>
        <w:sz w:val="30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ascii="Arial" w:hAnsi="Arial" w:cs="Arial" w:hint="default"/>
        <w:sz w:val="30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ascii="Arial" w:hAnsi="Arial" w:cs="Arial" w:hint="default"/>
        <w:sz w:val="30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ascii="Arial" w:hAnsi="Arial" w:cs="Arial" w:hint="default"/>
        <w:sz w:val="30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ascii="Arial" w:hAnsi="Arial" w:cs="Arial" w:hint="default"/>
        <w:sz w:val="30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ascii="Arial" w:hAnsi="Arial" w:cs="Arial" w:hint="default"/>
        <w:sz w:val="30"/>
      </w:rPr>
    </w:lvl>
  </w:abstractNum>
  <w:abstractNum w:abstractNumId="55" w15:restartNumberingAfterBreak="0">
    <w:nsid w:val="7DA86655"/>
    <w:multiLevelType w:val="hybridMultilevel"/>
    <w:tmpl w:val="D2EC64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7DFD1D47"/>
    <w:multiLevelType w:val="hybridMultilevel"/>
    <w:tmpl w:val="2D429C02"/>
    <w:lvl w:ilvl="0" w:tplc="4FB0761A">
      <w:start w:val="1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7" w15:restartNumberingAfterBreak="0">
    <w:nsid w:val="7E1A0101"/>
    <w:multiLevelType w:val="hybridMultilevel"/>
    <w:tmpl w:val="3ACADD2C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 w15:restartNumberingAfterBreak="0">
    <w:nsid w:val="7EE7453C"/>
    <w:multiLevelType w:val="hybridMultilevel"/>
    <w:tmpl w:val="F3B61E92"/>
    <w:lvl w:ilvl="0" w:tplc="F4305E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FD27F29"/>
    <w:multiLevelType w:val="multilevel"/>
    <w:tmpl w:val="1E0E75BC"/>
    <w:styleLink w:val="StylNumerowani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/"/>
      <w:lvlJc w:val="left"/>
      <w:pPr>
        <w:tabs>
          <w:tab w:val="num" w:pos="720"/>
        </w:tabs>
        <w:ind w:left="720" w:hanging="363"/>
      </w:pPr>
      <w:rPr>
        <w:rFonts w:ascii="Arial" w:hAnsi="Arial" w:hint="default"/>
        <w:sz w:val="22"/>
      </w:rPr>
    </w:lvl>
    <w:lvl w:ilvl="2">
      <w:start w:val="1"/>
      <w:numFmt w:val="lowerLetter"/>
      <w:lvlText w:val="%3)"/>
      <w:lvlJc w:val="left"/>
      <w:pPr>
        <w:tabs>
          <w:tab w:val="num" w:pos="1077"/>
        </w:tabs>
        <w:ind w:left="1077" w:hanging="357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num w:numId="1" w16cid:durableId="1292634774">
    <w:abstractNumId w:val="40"/>
  </w:num>
  <w:num w:numId="2" w16cid:durableId="2017728704">
    <w:abstractNumId w:val="52"/>
  </w:num>
  <w:num w:numId="3" w16cid:durableId="805897571">
    <w:abstractNumId w:val="19"/>
  </w:num>
  <w:num w:numId="4" w16cid:durableId="1930000927">
    <w:abstractNumId w:val="51"/>
  </w:num>
  <w:num w:numId="5" w16cid:durableId="1120993821">
    <w:abstractNumId w:val="44"/>
  </w:num>
  <w:num w:numId="6" w16cid:durableId="1122532467">
    <w:abstractNumId w:val="37"/>
  </w:num>
  <w:num w:numId="7" w16cid:durableId="2054771633">
    <w:abstractNumId w:val="21"/>
  </w:num>
  <w:num w:numId="8" w16cid:durableId="2127238836">
    <w:abstractNumId w:val="13"/>
  </w:num>
  <w:num w:numId="9" w16cid:durableId="150947562">
    <w:abstractNumId w:val="12"/>
  </w:num>
  <w:num w:numId="10" w16cid:durableId="771510021">
    <w:abstractNumId w:val="30"/>
  </w:num>
  <w:num w:numId="11" w16cid:durableId="312101370">
    <w:abstractNumId w:val="59"/>
  </w:num>
  <w:num w:numId="12" w16cid:durableId="601687329">
    <w:abstractNumId w:val="43"/>
  </w:num>
  <w:num w:numId="13" w16cid:durableId="1190601540">
    <w:abstractNumId w:val="57"/>
  </w:num>
  <w:num w:numId="14" w16cid:durableId="706367919">
    <w:abstractNumId w:val="27"/>
  </w:num>
  <w:num w:numId="15" w16cid:durableId="89854462">
    <w:abstractNumId w:val="15"/>
  </w:num>
  <w:num w:numId="16" w16cid:durableId="2067608873">
    <w:abstractNumId w:val="48"/>
  </w:num>
  <w:num w:numId="17" w16cid:durableId="1419518515">
    <w:abstractNumId w:val="45"/>
  </w:num>
  <w:num w:numId="18" w16cid:durableId="782655817">
    <w:abstractNumId w:val="16"/>
  </w:num>
  <w:num w:numId="19" w16cid:durableId="1192956605">
    <w:abstractNumId w:val="17"/>
  </w:num>
  <w:num w:numId="20" w16cid:durableId="1796480240">
    <w:abstractNumId w:val="54"/>
  </w:num>
  <w:num w:numId="21" w16cid:durableId="1541014076">
    <w:abstractNumId w:val="24"/>
  </w:num>
  <w:num w:numId="22" w16cid:durableId="1465659082">
    <w:abstractNumId w:val="36"/>
  </w:num>
  <w:num w:numId="23" w16cid:durableId="362219540">
    <w:abstractNumId w:val="29"/>
  </w:num>
  <w:num w:numId="24" w16cid:durableId="474634">
    <w:abstractNumId w:val="58"/>
  </w:num>
  <w:num w:numId="25" w16cid:durableId="748383530">
    <w:abstractNumId w:val="42"/>
  </w:num>
  <w:num w:numId="26" w16cid:durableId="140391672">
    <w:abstractNumId w:val="39"/>
  </w:num>
  <w:num w:numId="27" w16cid:durableId="228616301">
    <w:abstractNumId w:val="9"/>
  </w:num>
  <w:num w:numId="28" w16cid:durableId="2144230949">
    <w:abstractNumId w:val="55"/>
  </w:num>
  <w:num w:numId="29" w16cid:durableId="1380278195">
    <w:abstractNumId w:val="23"/>
  </w:num>
  <w:num w:numId="30" w16cid:durableId="1383215577">
    <w:abstractNumId w:val="46"/>
  </w:num>
  <w:num w:numId="31" w16cid:durableId="424151325">
    <w:abstractNumId w:val="41"/>
  </w:num>
  <w:num w:numId="32" w16cid:durableId="1396854002">
    <w:abstractNumId w:val="10"/>
  </w:num>
  <w:num w:numId="33" w16cid:durableId="810559881">
    <w:abstractNumId w:val="22"/>
  </w:num>
  <w:num w:numId="34" w16cid:durableId="495534019">
    <w:abstractNumId w:val="53"/>
  </w:num>
  <w:num w:numId="35" w16cid:durableId="1346905808">
    <w:abstractNumId w:val="50"/>
  </w:num>
  <w:num w:numId="36" w16cid:durableId="495147714">
    <w:abstractNumId w:val="26"/>
  </w:num>
  <w:num w:numId="37" w16cid:durableId="226041510">
    <w:abstractNumId w:val="11"/>
  </w:num>
  <w:num w:numId="38" w16cid:durableId="1595045400">
    <w:abstractNumId w:val="20"/>
  </w:num>
  <w:num w:numId="39" w16cid:durableId="1515875993">
    <w:abstractNumId w:val="31"/>
  </w:num>
  <w:num w:numId="40" w16cid:durableId="522938923">
    <w:abstractNumId w:val="38"/>
  </w:num>
  <w:num w:numId="41" w16cid:durableId="236130199">
    <w:abstractNumId w:val="25"/>
  </w:num>
  <w:num w:numId="42" w16cid:durableId="1374186262">
    <w:abstractNumId w:val="35"/>
  </w:num>
  <w:num w:numId="43" w16cid:durableId="193158218">
    <w:abstractNumId w:val="14"/>
  </w:num>
  <w:num w:numId="44" w16cid:durableId="1334606158">
    <w:abstractNumId w:val="56"/>
  </w:num>
  <w:num w:numId="45" w16cid:durableId="183786780">
    <w:abstractNumId w:val="28"/>
  </w:num>
  <w:num w:numId="46" w16cid:durableId="1351032601">
    <w:abstractNumId w:val="32"/>
  </w:num>
  <w:num w:numId="47" w16cid:durableId="789325025">
    <w:abstractNumId w:val="18"/>
  </w:num>
  <w:num w:numId="48" w16cid:durableId="1616256740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793060130">
    <w:abstractNumId w:val="4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733044993">
    <w:abstractNumId w:val="33"/>
  </w:num>
  <w:num w:numId="51" w16cid:durableId="529535894">
    <w:abstractNumId w:val="34"/>
  </w:num>
  <w:num w:numId="52" w16cid:durableId="643585815">
    <w:abstractNumId w:val="11"/>
  </w:num>
  <w:num w:numId="53" w16cid:durableId="53635239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4F9C"/>
    <w:rsid w:val="0002232E"/>
    <w:rsid w:val="00027CB6"/>
    <w:rsid w:val="00044437"/>
    <w:rsid w:val="00050DEF"/>
    <w:rsid w:val="00057717"/>
    <w:rsid w:val="000679CA"/>
    <w:rsid w:val="00076681"/>
    <w:rsid w:val="00094289"/>
    <w:rsid w:val="000977D4"/>
    <w:rsid w:val="000A0FF8"/>
    <w:rsid w:val="000A31EC"/>
    <w:rsid w:val="000A6008"/>
    <w:rsid w:val="000B5099"/>
    <w:rsid w:val="000C2639"/>
    <w:rsid w:val="000D41C3"/>
    <w:rsid w:val="000D471C"/>
    <w:rsid w:val="000D5E12"/>
    <w:rsid w:val="000E07FF"/>
    <w:rsid w:val="000E322E"/>
    <w:rsid w:val="000E5A66"/>
    <w:rsid w:val="000F04C8"/>
    <w:rsid w:val="000F3AB6"/>
    <w:rsid w:val="000F6CD9"/>
    <w:rsid w:val="0011449B"/>
    <w:rsid w:val="0011770C"/>
    <w:rsid w:val="0012149D"/>
    <w:rsid w:val="00126C04"/>
    <w:rsid w:val="0012723F"/>
    <w:rsid w:val="0012770E"/>
    <w:rsid w:val="0013216D"/>
    <w:rsid w:val="0014343B"/>
    <w:rsid w:val="0015219C"/>
    <w:rsid w:val="00156513"/>
    <w:rsid w:val="00181FBD"/>
    <w:rsid w:val="001827E8"/>
    <w:rsid w:val="00185D98"/>
    <w:rsid w:val="00187730"/>
    <w:rsid w:val="00187B85"/>
    <w:rsid w:val="00193C51"/>
    <w:rsid w:val="001B028D"/>
    <w:rsid w:val="001B6F39"/>
    <w:rsid w:val="001C3F2E"/>
    <w:rsid w:val="001D18A6"/>
    <w:rsid w:val="001D5FB5"/>
    <w:rsid w:val="001E61BA"/>
    <w:rsid w:val="001F5678"/>
    <w:rsid w:val="00200F3D"/>
    <w:rsid w:val="002029C9"/>
    <w:rsid w:val="002060C5"/>
    <w:rsid w:val="00207C50"/>
    <w:rsid w:val="00212749"/>
    <w:rsid w:val="00222E79"/>
    <w:rsid w:val="00233B7A"/>
    <w:rsid w:val="002408D9"/>
    <w:rsid w:val="00262543"/>
    <w:rsid w:val="00272C97"/>
    <w:rsid w:val="002759F4"/>
    <w:rsid w:val="00276A8C"/>
    <w:rsid w:val="00281DD6"/>
    <w:rsid w:val="00297392"/>
    <w:rsid w:val="002A1453"/>
    <w:rsid w:val="002A3A79"/>
    <w:rsid w:val="002A7454"/>
    <w:rsid w:val="002B07A6"/>
    <w:rsid w:val="002B1150"/>
    <w:rsid w:val="002C2406"/>
    <w:rsid w:val="002C3554"/>
    <w:rsid w:val="002E1BD9"/>
    <w:rsid w:val="002E7722"/>
    <w:rsid w:val="00314B49"/>
    <w:rsid w:val="00324281"/>
    <w:rsid w:val="003249C7"/>
    <w:rsid w:val="00341B21"/>
    <w:rsid w:val="00350635"/>
    <w:rsid w:val="00362C88"/>
    <w:rsid w:val="003632E4"/>
    <w:rsid w:val="0037183E"/>
    <w:rsid w:val="003718BB"/>
    <w:rsid w:val="00372E1B"/>
    <w:rsid w:val="0037439F"/>
    <w:rsid w:val="00377210"/>
    <w:rsid w:val="00382531"/>
    <w:rsid w:val="003852EB"/>
    <w:rsid w:val="003A0161"/>
    <w:rsid w:val="003A2AAC"/>
    <w:rsid w:val="003B42B9"/>
    <w:rsid w:val="003B7AF3"/>
    <w:rsid w:val="003D66BF"/>
    <w:rsid w:val="003E7181"/>
    <w:rsid w:val="003F6B9B"/>
    <w:rsid w:val="0040028D"/>
    <w:rsid w:val="00401090"/>
    <w:rsid w:val="0040314B"/>
    <w:rsid w:val="00406406"/>
    <w:rsid w:val="0041238B"/>
    <w:rsid w:val="00415FF9"/>
    <w:rsid w:val="00436066"/>
    <w:rsid w:val="00445074"/>
    <w:rsid w:val="0044701B"/>
    <w:rsid w:val="00462556"/>
    <w:rsid w:val="00480A43"/>
    <w:rsid w:val="004825CB"/>
    <w:rsid w:val="00484764"/>
    <w:rsid w:val="004A451D"/>
    <w:rsid w:val="004A4559"/>
    <w:rsid w:val="004C43F9"/>
    <w:rsid w:val="004D1A24"/>
    <w:rsid w:val="004D3821"/>
    <w:rsid w:val="004D3953"/>
    <w:rsid w:val="004D5BBE"/>
    <w:rsid w:val="004E0EEC"/>
    <w:rsid w:val="004E64E3"/>
    <w:rsid w:val="004F4F6D"/>
    <w:rsid w:val="0050362A"/>
    <w:rsid w:val="0050363F"/>
    <w:rsid w:val="00513836"/>
    <w:rsid w:val="00514A55"/>
    <w:rsid w:val="00517BF4"/>
    <w:rsid w:val="00524B80"/>
    <w:rsid w:val="00550F33"/>
    <w:rsid w:val="00570BDE"/>
    <w:rsid w:val="0057557F"/>
    <w:rsid w:val="00577BB8"/>
    <w:rsid w:val="0058122E"/>
    <w:rsid w:val="00585859"/>
    <w:rsid w:val="0059449D"/>
    <w:rsid w:val="0059720E"/>
    <w:rsid w:val="005B1F54"/>
    <w:rsid w:val="005C1F41"/>
    <w:rsid w:val="005D4C71"/>
    <w:rsid w:val="005E6CF7"/>
    <w:rsid w:val="005F7879"/>
    <w:rsid w:val="00600758"/>
    <w:rsid w:val="006060B4"/>
    <w:rsid w:val="006120E1"/>
    <w:rsid w:val="00616994"/>
    <w:rsid w:val="00623E96"/>
    <w:rsid w:val="006240F4"/>
    <w:rsid w:val="00624410"/>
    <w:rsid w:val="00642ED8"/>
    <w:rsid w:val="006430EE"/>
    <w:rsid w:val="006457F4"/>
    <w:rsid w:val="00651CE7"/>
    <w:rsid w:val="00654822"/>
    <w:rsid w:val="006764DD"/>
    <w:rsid w:val="0067684E"/>
    <w:rsid w:val="00684793"/>
    <w:rsid w:val="0068706D"/>
    <w:rsid w:val="00687791"/>
    <w:rsid w:val="006927F0"/>
    <w:rsid w:val="0069479E"/>
    <w:rsid w:val="006B19EB"/>
    <w:rsid w:val="006B3F7A"/>
    <w:rsid w:val="006B7921"/>
    <w:rsid w:val="006C696F"/>
    <w:rsid w:val="00702087"/>
    <w:rsid w:val="007119D0"/>
    <w:rsid w:val="00711BD8"/>
    <w:rsid w:val="00713413"/>
    <w:rsid w:val="00715E90"/>
    <w:rsid w:val="00716E37"/>
    <w:rsid w:val="00723FAC"/>
    <w:rsid w:val="00725AB5"/>
    <w:rsid w:val="00725E0F"/>
    <w:rsid w:val="00730AD3"/>
    <w:rsid w:val="0073222F"/>
    <w:rsid w:val="00732AB8"/>
    <w:rsid w:val="00736134"/>
    <w:rsid w:val="0074453A"/>
    <w:rsid w:val="00750A87"/>
    <w:rsid w:val="0075103C"/>
    <w:rsid w:val="00754DEC"/>
    <w:rsid w:val="00756C8A"/>
    <w:rsid w:val="00763C56"/>
    <w:rsid w:val="0076662C"/>
    <w:rsid w:val="00786ABC"/>
    <w:rsid w:val="00793CB3"/>
    <w:rsid w:val="007975C8"/>
    <w:rsid w:val="007A7433"/>
    <w:rsid w:val="007B6507"/>
    <w:rsid w:val="007C53CF"/>
    <w:rsid w:val="007D2913"/>
    <w:rsid w:val="007E59A1"/>
    <w:rsid w:val="007F0820"/>
    <w:rsid w:val="007F71B4"/>
    <w:rsid w:val="00801639"/>
    <w:rsid w:val="00802A91"/>
    <w:rsid w:val="0081319E"/>
    <w:rsid w:val="00813709"/>
    <w:rsid w:val="00813FEC"/>
    <w:rsid w:val="00833003"/>
    <w:rsid w:val="00835CD8"/>
    <w:rsid w:val="0084286B"/>
    <w:rsid w:val="008850B9"/>
    <w:rsid w:val="008A0E07"/>
    <w:rsid w:val="008A0F16"/>
    <w:rsid w:val="008C6E8C"/>
    <w:rsid w:val="008D0924"/>
    <w:rsid w:val="008D2A8B"/>
    <w:rsid w:val="008D7C77"/>
    <w:rsid w:val="008E5697"/>
    <w:rsid w:val="008F5413"/>
    <w:rsid w:val="00900E79"/>
    <w:rsid w:val="009034D1"/>
    <w:rsid w:val="0090591D"/>
    <w:rsid w:val="00906C5E"/>
    <w:rsid w:val="00912838"/>
    <w:rsid w:val="00912E74"/>
    <w:rsid w:val="00943DA6"/>
    <w:rsid w:val="00947585"/>
    <w:rsid w:val="00955666"/>
    <w:rsid w:val="0095614B"/>
    <w:rsid w:val="00970A09"/>
    <w:rsid w:val="00971C7B"/>
    <w:rsid w:val="00983680"/>
    <w:rsid w:val="00986298"/>
    <w:rsid w:val="009902F0"/>
    <w:rsid w:val="00991DAA"/>
    <w:rsid w:val="009950B4"/>
    <w:rsid w:val="00995BA6"/>
    <w:rsid w:val="00996067"/>
    <w:rsid w:val="009B0C9F"/>
    <w:rsid w:val="009B1285"/>
    <w:rsid w:val="009B6F25"/>
    <w:rsid w:val="009E40E1"/>
    <w:rsid w:val="009F42BD"/>
    <w:rsid w:val="00A00E14"/>
    <w:rsid w:val="00A02906"/>
    <w:rsid w:val="00A16D9D"/>
    <w:rsid w:val="00A22338"/>
    <w:rsid w:val="00A32E1F"/>
    <w:rsid w:val="00A45CFA"/>
    <w:rsid w:val="00A525AD"/>
    <w:rsid w:val="00A57074"/>
    <w:rsid w:val="00A57D95"/>
    <w:rsid w:val="00A773E1"/>
    <w:rsid w:val="00A77571"/>
    <w:rsid w:val="00A84A81"/>
    <w:rsid w:val="00A85820"/>
    <w:rsid w:val="00A85C30"/>
    <w:rsid w:val="00A926CF"/>
    <w:rsid w:val="00A9750A"/>
    <w:rsid w:val="00A97583"/>
    <w:rsid w:val="00AB28E7"/>
    <w:rsid w:val="00AB3450"/>
    <w:rsid w:val="00AB4CE4"/>
    <w:rsid w:val="00AC0101"/>
    <w:rsid w:val="00AD1F06"/>
    <w:rsid w:val="00AD72B8"/>
    <w:rsid w:val="00AE3FB4"/>
    <w:rsid w:val="00AE65A9"/>
    <w:rsid w:val="00AF2FC0"/>
    <w:rsid w:val="00B12ACC"/>
    <w:rsid w:val="00B25034"/>
    <w:rsid w:val="00B30A19"/>
    <w:rsid w:val="00B37E6F"/>
    <w:rsid w:val="00B50A21"/>
    <w:rsid w:val="00B56322"/>
    <w:rsid w:val="00B575D1"/>
    <w:rsid w:val="00B667A3"/>
    <w:rsid w:val="00B74CC5"/>
    <w:rsid w:val="00B81F13"/>
    <w:rsid w:val="00B839F6"/>
    <w:rsid w:val="00B866D2"/>
    <w:rsid w:val="00B94D68"/>
    <w:rsid w:val="00B94F9C"/>
    <w:rsid w:val="00B963C5"/>
    <w:rsid w:val="00BA3C3E"/>
    <w:rsid w:val="00BA46E2"/>
    <w:rsid w:val="00BB058D"/>
    <w:rsid w:val="00BB7255"/>
    <w:rsid w:val="00BC1E1D"/>
    <w:rsid w:val="00BC795A"/>
    <w:rsid w:val="00BD0661"/>
    <w:rsid w:val="00BE246B"/>
    <w:rsid w:val="00BE32C3"/>
    <w:rsid w:val="00BF7036"/>
    <w:rsid w:val="00C13B2E"/>
    <w:rsid w:val="00C17DA7"/>
    <w:rsid w:val="00C209A6"/>
    <w:rsid w:val="00C20A23"/>
    <w:rsid w:val="00C40CCA"/>
    <w:rsid w:val="00C45F81"/>
    <w:rsid w:val="00C6115F"/>
    <w:rsid w:val="00C63DA5"/>
    <w:rsid w:val="00C6767A"/>
    <w:rsid w:val="00C73FEB"/>
    <w:rsid w:val="00CA457E"/>
    <w:rsid w:val="00CA7D15"/>
    <w:rsid w:val="00CC0E8B"/>
    <w:rsid w:val="00CC3869"/>
    <w:rsid w:val="00CD5760"/>
    <w:rsid w:val="00CD73D4"/>
    <w:rsid w:val="00CE68C6"/>
    <w:rsid w:val="00CF02AD"/>
    <w:rsid w:val="00CF1AEB"/>
    <w:rsid w:val="00CF5DAC"/>
    <w:rsid w:val="00CF6794"/>
    <w:rsid w:val="00D04623"/>
    <w:rsid w:val="00D0501B"/>
    <w:rsid w:val="00D16187"/>
    <w:rsid w:val="00D2076D"/>
    <w:rsid w:val="00D3012F"/>
    <w:rsid w:val="00D30C51"/>
    <w:rsid w:val="00D31A76"/>
    <w:rsid w:val="00D33A4A"/>
    <w:rsid w:val="00D43D2D"/>
    <w:rsid w:val="00D539E4"/>
    <w:rsid w:val="00D55225"/>
    <w:rsid w:val="00D63517"/>
    <w:rsid w:val="00D64BD7"/>
    <w:rsid w:val="00D73F09"/>
    <w:rsid w:val="00D80DC4"/>
    <w:rsid w:val="00D862F6"/>
    <w:rsid w:val="00D95149"/>
    <w:rsid w:val="00DA2C91"/>
    <w:rsid w:val="00DA5EF9"/>
    <w:rsid w:val="00DA6B51"/>
    <w:rsid w:val="00DB4ACD"/>
    <w:rsid w:val="00DB6805"/>
    <w:rsid w:val="00DB6DDC"/>
    <w:rsid w:val="00DE6252"/>
    <w:rsid w:val="00DF0F38"/>
    <w:rsid w:val="00DF2A99"/>
    <w:rsid w:val="00DF49E6"/>
    <w:rsid w:val="00E01CFE"/>
    <w:rsid w:val="00E10A20"/>
    <w:rsid w:val="00E122BB"/>
    <w:rsid w:val="00E3577B"/>
    <w:rsid w:val="00E41FC6"/>
    <w:rsid w:val="00E57247"/>
    <w:rsid w:val="00E664B3"/>
    <w:rsid w:val="00E66771"/>
    <w:rsid w:val="00E673FA"/>
    <w:rsid w:val="00E8176F"/>
    <w:rsid w:val="00E822D3"/>
    <w:rsid w:val="00E87E33"/>
    <w:rsid w:val="00EB520E"/>
    <w:rsid w:val="00EB78E5"/>
    <w:rsid w:val="00EC2FEC"/>
    <w:rsid w:val="00ED0163"/>
    <w:rsid w:val="00ED487C"/>
    <w:rsid w:val="00EF273E"/>
    <w:rsid w:val="00F03CEF"/>
    <w:rsid w:val="00F06491"/>
    <w:rsid w:val="00F12D77"/>
    <w:rsid w:val="00F1756D"/>
    <w:rsid w:val="00F1784B"/>
    <w:rsid w:val="00F231CC"/>
    <w:rsid w:val="00F2723A"/>
    <w:rsid w:val="00F3128C"/>
    <w:rsid w:val="00F31C54"/>
    <w:rsid w:val="00F4235B"/>
    <w:rsid w:val="00F446A9"/>
    <w:rsid w:val="00F56375"/>
    <w:rsid w:val="00F63577"/>
    <w:rsid w:val="00F64AA6"/>
    <w:rsid w:val="00F87287"/>
    <w:rsid w:val="00F97C12"/>
    <w:rsid w:val="00FA1FB7"/>
    <w:rsid w:val="00FC0059"/>
    <w:rsid w:val="00FD5C37"/>
    <w:rsid w:val="00FF6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F56CC6"/>
  <w15:chartTrackingRefBased/>
  <w15:docId w15:val="{9D3AB4D0-EFA0-4BB9-81EB-6784BE207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94F9C"/>
    <w:pPr>
      <w:spacing w:after="0" w:line="360" w:lineRule="auto"/>
      <w:jc w:val="both"/>
    </w:pPr>
    <w:rPr>
      <w:rFonts w:ascii="Arial" w:eastAsia="Times New Roman" w:hAnsi="Arial" w:cs="Times New Roman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B94F9C"/>
    <w:pPr>
      <w:keepNext/>
      <w:numPr>
        <w:numId w:val="1"/>
      </w:numPr>
      <w:spacing w:before="240" w:after="60"/>
      <w:outlineLvl w:val="0"/>
    </w:pPr>
    <w:rPr>
      <w:rFonts w:ascii="Times New Roman" w:hAnsi="Times New Roman" w:cs="Arial"/>
      <w:b/>
      <w:bCs/>
      <w:caps/>
      <w:kern w:val="32"/>
      <w:sz w:val="24"/>
      <w:szCs w:val="32"/>
    </w:rPr>
  </w:style>
  <w:style w:type="paragraph" w:styleId="Nagwek2">
    <w:name w:val="heading 2"/>
    <w:basedOn w:val="Normalny"/>
    <w:next w:val="Normalny"/>
    <w:link w:val="Nagwek2Znak"/>
    <w:qFormat/>
    <w:rsid w:val="00BE246B"/>
    <w:pPr>
      <w:keepNext/>
      <w:numPr>
        <w:ilvl w:val="1"/>
        <w:numId w:val="1"/>
      </w:numPr>
      <w:spacing w:before="240" w:after="60"/>
      <w:outlineLvl w:val="1"/>
    </w:pPr>
    <w:rPr>
      <w:rFonts w:ascii="Times New Roman" w:hAnsi="Times New Roman" w:cs="Arial"/>
      <w:b/>
      <w:bCs/>
      <w:iCs/>
      <w:sz w:val="24"/>
      <w:szCs w:val="28"/>
    </w:rPr>
  </w:style>
  <w:style w:type="paragraph" w:styleId="Nagwek3">
    <w:name w:val="heading 3"/>
    <w:basedOn w:val="Normalny"/>
    <w:next w:val="Normalny"/>
    <w:link w:val="Nagwek3Znak"/>
    <w:qFormat/>
    <w:rsid w:val="005E6CF7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Arial"/>
      <w:b/>
      <w:bCs/>
      <w:sz w:val="24"/>
      <w:szCs w:val="26"/>
    </w:rPr>
  </w:style>
  <w:style w:type="paragraph" w:styleId="Nagwek4">
    <w:name w:val="heading 4"/>
    <w:basedOn w:val="Normalny"/>
    <w:next w:val="Normalny"/>
    <w:link w:val="Nagwek4Znak"/>
    <w:qFormat/>
    <w:rsid w:val="00B94F9C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qFormat/>
    <w:rsid w:val="00B94F9C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B94F9C"/>
    <w:pPr>
      <w:numPr>
        <w:ilvl w:val="5"/>
        <w:numId w:val="1"/>
      </w:numPr>
      <w:spacing w:before="240" w:after="60"/>
      <w:outlineLvl w:val="5"/>
    </w:pPr>
    <w:rPr>
      <w:rFonts w:ascii="Times New Roman" w:hAnsi="Times New Roman"/>
      <w:b/>
      <w:bCs/>
      <w:szCs w:val="22"/>
    </w:rPr>
  </w:style>
  <w:style w:type="paragraph" w:styleId="Nagwek7">
    <w:name w:val="heading 7"/>
    <w:basedOn w:val="Normalny"/>
    <w:next w:val="Normalny"/>
    <w:link w:val="Nagwek7Znak"/>
    <w:qFormat/>
    <w:rsid w:val="00B94F9C"/>
    <w:pPr>
      <w:numPr>
        <w:ilvl w:val="6"/>
        <w:numId w:val="1"/>
      </w:numPr>
      <w:spacing w:before="240" w:after="60"/>
      <w:outlineLvl w:val="6"/>
    </w:pPr>
    <w:rPr>
      <w:rFonts w:ascii="Times New Roman" w:hAnsi="Times New Roman"/>
      <w:sz w:val="24"/>
    </w:rPr>
  </w:style>
  <w:style w:type="paragraph" w:styleId="Nagwek8">
    <w:name w:val="heading 8"/>
    <w:basedOn w:val="Normalny"/>
    <w:next w:val="Normalny"/>
    <w:link w:val="Nagwek8Znak"/>
    <w:qFormat/>
    <w:rsid w:val="00B94F9C"/>
    <w:pPr>
      <w:numPr>
        <w:ilvl w:val="7"/>
        <w:numId w:val="1"/>
      </w:numPr>
      <w:spacing w:before="240" w:after="60"/>
      <w:outlineLvl w:val="7"/>
    </w:pPr>
    <w:rPr>
      <w:rFonts w:ascii="Times New Roman" w:hAnsi="Times New Roman"/>
      <w:i/>
      <w:iCs/>
      <w:sz w:val="24"/>
    </w:rPr>
  </w:style>
  <w:style w:type="paragraph" w:styleId="Nagwek9">
    <w:name w:val="heading 9"/>
    <w:basedOn w:val="Normalny"/>
    <w:next w:val="Normalny"/>
    <w:link w:val="Nagwek9Znak"/>
    <w:qFormat/>
    <w:rsid w:val="00B94F9C"/>
    <w:pPr>
      <w:numPr>
        <w:ilvl w:val="8"/>
        <w:numId w:val="1"/>
      </w:numPr>
      <w:spacing w:before="240" w:after="60"/>
      <w:outlineLvl w:val="8"/>
    </w:pPr>
    <w:rPr>
      <w:rFonts w:cs="Arial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B94F9C"/>
    <w:rPr>
      <w:rFonts w:ascii="Times New Roman" w:eastAsia="Times New Roman" w:hAnsi="Times New Roman" w:cs="Arial"/>
      <w:b/>
      <w:bCs/>
      <w:caps/>
      <w:kern w:val="32"/>
      <w:sz w:val="24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rsid w:val="00BE246B"/>
    <w:rPr>
      <w:rFonts w:ascii="Times New Roman" w:eastAsia="Times New Roman" w:hAnsi="Times New Roman" w:cs="Arial"/>
      <w:b/>
      <w:bCs/>
      <w:iCs/>
      <w:sz w:val="24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5E6CF7"/>
    <w:rPr>
      <w:rFonts w:ascii="Times New Roman" w:eastAsia="Times New Roman" w:hAnsi="Times New Roman" w:cs="Arial"/>
      <w:b/>
      <w:bCs/>
      <w:sz w:val="24"/>
      <w:szCs w:val="26"/>
      <w:lang w:eastAsia="pl-PL"/>
    </w:rPr>
  </w:style>
  <w:style w:type="character" w:customStyle="1" w:styleId="Nagwek4Znak">
    <w:name w:val="Nagłówek 4 Znak"/>
    <w:basedOn w:val="Domylnaczcionkaakapitu"/>
    <w:link w:val="Nagwek4"/>
    <w:rsid w:val="00B94F9C"/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B94F9C"/>
    <w:rPr>
      <w:rFonts w:ascii="Arial" w:eastAsia="Times New Roman" w:hAnsi="Arial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B94F9C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rsid w:val="00B94F9C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rsid w:val="00B94F9C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rsid w:val="00B94F9C"/>
    <w:rPr>
      <w:rFonts w:ascii="Arial" w:eastAsia="Times New Roman" w:hAnsi="Arial" w:cs="Arial"/>
      <w:lang w:eastAsia="pl-PL"/>
    </w:rPr>
  </w:style>
  <w:style w:type="paragraph" w:styleId="Spistreci1">
    <w:name w:val="toc 1"/>
    <w:basedOn w:val="Normalny"/>
    <w:next w:val="Normalny"/>
    <w:autoRedefine/>
    <w:uiPriority w:val="39"/>
    <w:rsid w:val="00B94F9C"/>
    <w:pPr>
      <w:tabs>
        <w:tab w:val="right" w:leader="dot" w:pos="9060"/>
      </w:tabs>
    </w:pPr>
    <w:rPr>
      <w:szCs w:val="22"/>
    </w:rPr>
  </w:style>
  <w:style w:type="paragraph" w:styleId="Spistreci2">
    <w:name w:val="toc 2"/>
    <w:basedOn w:val="Normalny"/>
    <w:next w:val="Normalny"/>
    <w:autoRedefine/>
    <w:uiPriority w:val="39"/>
    <w:rsid w:val="00684793"/>
    <w:pPr>
      <w:tabs>
        <w:tab w:val="right" w:leader="dot" w:pos="9060"/>
      </w:tabs>
      <w:ind w:left="220"/>
    </w:pPr>
  </w:style>
  <w:style w:type="character" w:styleId="Hipercze">
    <w:name w:val="Hyperlink"/>
    <w:uiPriority w:val="99"/>
    <w:rsid w:val="00B94F9C"/>
    <w:rPr>
      <w:color w:val="0000FF"/>
      <w:u w:val="single"/>
    </w:rPr>
  </w:style>
  <w:style w:type="paragraph" w:customStyle="1" w:styleId="Spis-nagwek">
    <w:name w:val="Spis - nagłówek"/>
    <w:basedOn w:val="Normalny"/>
    <w:rsid w:val="00B94F9C"/>
    <w:pPr>
      <w:spacing w:before="240" w:after="60"/>
    </w:pPr>
    <w:rPr>
      <w:b/>
      <w:caps/>
      <w:sz w:val="28"/>
      <w:szCs w:val="36"/>
    </w:rPr>
  </w:style>
  <w:style w:type="paragraph" w:styleId="Stopka">
    <w:name w:val="footer"/>
    <w:basedOn w:val="Normalny"/>
    <w:link w:val="StopkaZnak"/>
    <w:uiPriority w:val="99"/>
    <w:rsid w:val="00B94F9C"/>
    <w:pPr>
      <w:tabs>
        <w:tab w:val="center" w:pos="4536"/>
        <w:tab w:val="right" w:pos="9072"/>
      </w:tabs>
      <w:jc w:val="center"/>
    </w:pPr>
    <w:rPr>
      <w:i/>
      <w:sz w:val="18"/>
    </w:rPr>
  </w:style>
  <w:style w:type="character" w:customStyle="1" w:styleId="StopkaZnak">
    <w:name w:val="Stopka Znak"/>
    <w:basedOn w:val="Domylnaczcionkaakapitu"/>
    <w:link w:val="Stopka"/>
    <w:uiPriority w:val="99"/>
    <w:rsid w:val="00B94F9C"/>
    <w:rPr>
      <w:rFonts w:ascii="Arial" w:eastAsia="Times New Roman" w:hAnsi="Arial" w:cs="Times New Roman"/>
      <w:i/>
      <w:sz w:val="18"/>
      <w:szCs w:val="24"/>
      <w:lang w:eastAsia="pl-PL"/>
    </w:rPr>
  </w:style>
  <w:style w:type="character" w:styleId="Numerstrony">
    <w:name w:val="page number"/>
    <w:basedOn w:val="Domylnaczcionkaakapitu"/>
    <w:rsid w:val="00B94F9C"/>
  </w:style>
  <w:style w:type="paragraph" w:styleId="Nagwek">
    <w:name w:val="header"/>
    <w:basedOn w:val="Normalny"/>
    <w:link w:val="NagwekZnak"/>
    <w:uiPriority w:val="99"/>
    <w:rsid w:val="00B94F9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94F9C"/>
    <w:rPr>
      <w:rFonts w:ascii="Arial" w:eastAsia="Times New Roman" w:hAnsi="Arial" w:cs="Times New Roman"/>
      <w:szCs w:val="24"/>
      <w:lang w:eastAsia="pl-PL"/>
    </w:rPr>
  </w:style>
  <w:style w:type="numbering" w:customStyle="1" w:styleId="StylKonspektynumerowane">
    <w:name w:val="Styl Konspekty numerowane"/>
    <w:basedOn w:val="Bezlisty"/>
    <w:rsid w:val="00B94F9C"/>
    <w:pPr>
      <w:numPr>
        <w:numId w:val="10"/>
      </w:numPr>
    </w:pPr>
  </w:style>
  <w:style w:type="paragraph" w:customStyle="1" w:styleId="Podpispola">
    <w:name w:val="Podpis pola"/>
    <w:rsid w:val="00B94F9C"/>
    <w:pPr>
      <w:spacing w:after="0" w:line="240" w:lineRule="auto"/>
      <w:jc w:val="center"/>
    </w:pPr>
    <w:rPr>
      <w:rFonts w:ascii="Arial" w:eastAsia="Times New Roman" w:hAnsi="Arial" w:cs="Times New Roman"/>
      <w:i/>
      <w:sz w:val="18"/>
      <w:szCs w:val="24"/>
      <w:lang w:eastAsia="pl-PL"/>
    </w:rPr>
  </w:style>
  <w:style w:type="table" w:styleId="Tabela-Siatka">
    <w:name w:val="Table Grid"/>
    <w:basedOn w:val="Standardowy"/>
    <w:uiPriority w:val="39"/>
    <w:rsid w:val="00B94F9C"/>
    <w:pPr>
      <w:spacing w:after="0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85" w:type="dxa"/>
        <w:left w:w="85" w:type="dxa"/>
        <w:bottom w:w="85" w:type="dxa"/>
        <w:right w:w="85" w:type="dxa"/>
      </w:tblCellMar>
    </w:tblPr>
    <w:tcPr>
      <w:vAlign w:val="center"/>
    </w:tcPr>
  </w:style>
  <w:style w:type="paragraph" w:customStyle="1" w:styleId="Dotabel">
    <w:name w:val="Do tabel"/>
    <w:rsid w:val="00B94F9C"/>
    <w:pPr>
      <w:spacing w:after="0" w:line="240" w:lineRule="auto"/>
      <w:jc w:val="center"/>
    </w:pPr>
    <w:rPr>
      <w:rFonts w:ascii="Arial" w:eastAsia="Times New Roman" w:hAnsi="Arial" w:cs="Times New Roman"/>
      <w:b/>
      <w:sz w:val="18"/>
      <w:szCs w:val="24"/>
      <w:lang w:eastAsia="pl-PL"/>
    </w:rPr>
  </w:style>
  <w:style w:type="paragraph" w:customStyle="1" w:styleId="Formularzeizaczniki">
    <w:name w:val="Formularze i załączniki"/>
    <w:rsid w:val="00B94F9C"/>
    <w:pPr>
      <w:spacing w:after="0" w:line="240" w:lineRule="auto"/>
      <w:jc w:val="right"/>
    </w:pPr>
    <w:rPr>
      <w:rFonts w:ascii="Arial" w:eastAsia="Times New Roman" w:hAnsi="Arial" w:cs="Arial"/>
      <w:bCs/>
      <w:i/>
      <w:kern w:val="32"/>
      <w:lang w:eastAsia="pl-PL"/>
    </w:rPr>
  </w:style>
  <w:style w:type="numbering" w:customStyle="1" w:styleId="StylNumerowanie">
    <w:name w:val="Styl Numerowanie"/>
    <w:basedOn w:val="Bezlisty"/>
    <w:rsid w:val="00B94F9C"/>
    <w:pPr>
      <w:numPr>
        <w:numId w:val="11"/>
      </w:numPr>
    </w:pPr>
  </w:style>
  <w:style w:type="paragraph" w:styleId="Tekstdymka">
    <w:name w:val="Balloon Text"/>
    <w:basedOn w:val="Normalny"/>
    <w:link w:val="TekstdymkaZnak"/>
    <w:uiPriority w:val="99"/>
    <w:semiHidden/>
    <w:rsid w:val="00B94F9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B94F9C"/>
    <w:rPr>
      <w:rFonts w:ascii="Tahoma" w:eastAsia="Times New Roman" w:hAnsi="Tahoma" w:cs="Tahoma"/>
      <w:sz w:val="16"/>
      <w:szCs w:val="16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B94F9C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B94F9C"/>
    <w:rPr>
      <w:rFonts w:ascii="Arial" w:eastAsia="Times New Roman" w:hAnsi="Arial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rsid w:val="00B94F9C"/>
    <w:rPr>
      <w:vertAlign w:val="superscript"/>
    </w:rPr>
  </w:style>
  <w:style w:type="paragraph" w:styleId="Mapadokumentu">
    <w:name w:val="Document Map"/>
    <w:basedOn w:val="Normalny"/>
    <w:link w:val="MapadokumentuZnak"/>
    <w:semiHidden/>
    <w:rsid w:val="00B94F9C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MapadokumentuZnak">
    <w:name w:val="Mapa dokumentu Znak"/>
    <w:basedOn w:val="Domylnaczcionkaakapitu"/>
    <w:link w:val="Mapadokumentu"/>
    <w:rsid w:val="00B94F9C"/>
    <w:rPr>
      <w:rFonts w:ascii="Tahoma" w:eastAsia="Times New Roman" w:hAnsi="Tahoma" w:cs="Tahoma"/>
      <w:sz w:val="20"/>
      <w:szCs w:val="20"/>
      <w:shd w:val="clear" w:color="auto" w:fill="000080"/>
      <w:lang w:eastAsia="pl-PL"/>
    </w:rPr>
  </w:style>
  <w:style w:type="character" w:styleId="Odwoaniedokomentarza">
    <w:name w:val="annotation reference"/>
    <w:uiPriority w:val="99"/>
    <w:rsid w:val="00B94F9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rsid w:val="00B94F9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B94F9C"/>
    <w:rPr>
      <w:rFonts w:ascii="Arial" w:eastAsia="Times New Roman" w:hAnsi="Arial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rsid w:val="00B94F9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B94F9C"/>
    <w:rPr>
      <w:rFonts w:ascii="Arial" w:eastAsia="Times New Roman" w:hAnsi="Arial" w:cs="Times New Roman"/>
      <w:b/>
      <w:bCs/>
      <w:sz w:val="20"/>
      <w:szCs w:val="20"/>
      <w:lang w:eastAsia="pl-PL"/>
    </w:rPr>
  </w:style>
  <w:style w:type="paragraph" w:styleId="Akapitzlist">
    <w:name w:val="List Paragraph"/>
    <w:aliases w:val="Obiekt,List Paragraph1,Wypunktowanie,normalny tekst,CW_Lista"/>
    <w:basedOn w:val="Normalny"/>
    <w:link w:val="AkapitzlistZnak"/>
    <w:uiPriority w:val="34"/>
    <w:qFormat/>
    <w:rsid w:val="00B94F9C"/>
    <w:pP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</w:rPr>
  </w:style>
  <w:style w:type="character" w:customStyle="1" w:styleId="object">
    <w:name w:val="object"/>
    <w:rsid w:val="00B94F9C"/>
  </w:style>
  <w:style w:type="paragraph" w:customStyle="1" w:styleId="akapitzlist2">
    <w:name w:val="akapitzlist2"/>
    <w:basedOn w:val="Normalny"/>
    <w:rsid w:val="00B94F9C"/>
    <w:pP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</w:rPr>
  </w:style>
  <w:style w:type="character" w:customStyle="1" w:styleId="Nagwek20">
    <w:name w:val="Nagłówek #2_"/>
    <w:link w:val="Nagwek21"/>
    <w:rsid w:val="00B94F9C"/>
    <w:rPr>
      <w:rFonts w:ascii="Calibri" w:eastAsia="Calibri" w:hAnsi="Calibri" w:cs="Calibri"/>
      <w:b/>
      <w:bCs/>
      <w:sz w:val="21"/>
      <w:szCs w:val="21"/>
      <w:shd w:val="clear" w:color="auto" w:fill="FFFFFF"/>
    </w:rPr>
  </w:style>
  <w:style w:type="character" w:customStyle="1" w:styleId="Teksttreci">
    <w:name w:val="Tekst treści_"/>
    <w:rsid w:val="00B94F9C"/>
    <w:rPr>
      <w:rFonts w:ascii="Calibri" w:eastAsia="Calibri" w:hAnsi="Calibri" w:cs="Calibri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Teksttreci0">
    <w:name w:val="Tekst treści"/>
    <w:rsid w:val="00B94F9C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en-US" w:eastAsia="en-US" w:bidi="en-US"/>
    </w:rPr>
  </w:style>
  <w:style w:type="character" w:customStyle="1" w:styleId="Teksttreci115ptKursywaOdstpy1pt">
    <w:name w:val="Tekst treści + 11;5 pt;Kursywa;Odstępy 1 pt"/>
    <w:rsid w:val="00B94F9C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20"/>
      <w:w w:val="100"/>
      <w:position w:val="0"/>
      <w:sz w:val="23"/>
      <w:szCs w:val="23"/>
      <w:u w:val="none"/>
      <w:lang w:val="pl-PL" w:eastAsia="pl-PL" w:bidi="pl-PL"/>
    </w:rPr>
  </w:style>
  <w:style w:type="paragraph" w:customStyle="1" w:styleId="Nagwek21">
    <w:name w:val="Nagłówek #2"/>
    <w:basedOn w:val="Normalny"/>
    <w:link w:val="Nagwek20"/>
    <w:rsid w:val="00B94F9C"/>
    <w:pPr>
      <w:widowControl w:val="0"/>
      <w:shd w:val="clear" w:color="auto" w:fill="FFFFFF"/>
      <w:spacing w:before="660" w:line="252" w:lineRule="exact"/>
      <w:outlineLvl w:val="1"/>
    </w:pPr>
    <w:rPr>
      <w:rFonts w:ascii="Calibri" w:eastAsia="Calibri" w:hAnsi="Calibri" w:cs="Calibri"/>
      <w:b/>
      <w:bCs/>
      <w:sz w:val="21"/>
      <w:szCs w:val="21"/>
      <w:lang w:eastAsia="en-US"/>
    </w:rPr>
  </w:style>
  <w:style w:type="character" w:customStyle="1" w:styleId="TeksttreciOdstpy1pt">
    <w:name w:val="Tekst treści + Odstępy 1 pt"/>
    <w:rsid w:val="00B94F9C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0"/>
      <w:szCs w:val="20"/>
      <w:u w:val="none"/>
      <w:lang w:val="pl-PL" w:eastAsia="pl-PL" w:bidi="pl-PL"/>
    </w:rPr>
  </w:style>
  <w:style w:type="character" w:customStyle="1" w:styleId="TeksttreciPogrubienie">
    <w:name w:val="Tekst treści + Pogrubienie"/>
    <w:rsid w:val="00B94F9C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pl-PL" w:eastAsia="pl-PL" w:bidi="pl-PL"/>
    </w:rPr>
  </w:style>
  <w:style w:type="character" w:customStyle="1" w:styleId="Nagwek27ptBezpogrubieniaKursywa">
    <w:name w:val="Nagłówek #2 + 7 pt;Bez pogrubienia;Kursywa"/>
    <w:rsid w:val="00B94F9C"/>
    <w:rPr>
      <w:rFonts w:ascii="Calibri" w:eastAsia="Calibri" w:hAnsi="Calibri" w:cs="Calibri"/>
      <w:b/>
      <w:bCs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pl-PL" w:eastAsia="pl-PL" w:bidi="pl-PL"/>
    </w:rPr>
  </w:style>
  <w:style w:type="character" w:customStyle="1" w:styleId="TeksttreciKursywaOdstpy1pt">
    <w:name w:val="Tekst treści + Kursywa;Odstępy 1 pt"/>
    <w:rsid w:val="00B94F9C"/>
    <w:rPr>
      <w:rFonts w:ascii="Calibri" w:eastAsia="Calibri" w:hAnsi="Calibri" w:cs="Calibri"/>
      <w:b w:val="0"/>
      <w:bCs w:val="0"/>
      <w:i/>
      <w:iCs/>
      <w:smallCaps w:val="0"/>
      <w:strike w:val="0"/>
      <w:color w:val="000000"/>
      <w:spacing w:val="20"/>
      <w:w w:val="100"/>
      <w:position w:val="0"/>
      <w:sz w:val="20"/>
      <w:szCs w:val="20"/>
      <w:u w:val="none"/>
      <w:lang w:val="pl-PL" w:eastAsia="pl-PL" w:bidi="pl-PL"/>
    </w:rPr>
  </w:style>
  <w:style w:type="character" w:customStyle="1" w:styleId="WW8Num17z0">
    <w:name w:val="WW8Num17z0"/>
    <w:rsid w:val="00B94F9C"/>
    <w:rPr>
      <w:rFonts w:ascii="Times New Roman" w:hAnsi="Times New Roman"/>
    </w:rPr>
  </w:style>
  <w:style w:type="character" w:customStyle="1" w:styleId="WW8Num19z0">
    <w:name w:val="WW8Num19z0"/>
    <w:rsid w:val="00B94F9C"/>
    <w:rPr>
      <w:rFonts w:ascii="Times New Roman" w:hAnsi="Times New Roman"/>
      <w:b w:val="0"/>
      <w:i w:val="0"/>
      <w:sz w:val="24"/>
      <w:szCs w:val="24"/>
    </w:rPr>
  </w:style>
  <w:style w:type="character" w:customStyle="1" w:styleId="WW8Num20z0">
    <w:name w:val="WW8Num20z0"/>
    <w:rsid w:val="00B94F9C"/>
    <w:rPr>
      <w:rFonts w:ascii="Times New Roman" w:hAnsi="Times New Roman"/>
      <w:b w:val="0"/>
      <w:i w:val="0"/>
      <w:sz w:val="24"/>
      <w:szCs w:val="24"/>
    </w:rPr>
  </w:style>
  <w:style w:type="character" w:customStyle="1" w:styleId="Absatz-Standardschriftart">
    <w:name w:val="Absatz-Standardschriftart"/>
    <w:rsid w:val="00B94F9C"/>
  </w:style>
  <w:style w:type="character" w:customStyle="1" w:styleId="WW-Absatz-Standardschriftart">
    <w:name w:val="WW-Absatz-Standardschriftart"/>
    <w:rsid w:val="00B94F9C"/>
  </w:style>
  <w:style w:type="character" w:customStyle="1" w:styleId="WW-Absatz-Standardschriftart1">
    <w:name w:val="WW-Absatz-Standardschriftart1"/>
    <w:rsid w:val="00B94F9C"/>
  </w:style>
  <w:style w:type="character" w:customStyle="1" w:styleId="WW8Num20z1">
    <w:name w:val="WW8Num20z1"/>
    <w:rsid w:val="00B94F9C"/>
    <w:rPr>
      <w:rFonts w:ascii="OpenSymbol" w:hAnsi="OpenSymbol" w:cs="OpenSymbol"/>
    </w:rPr>
  </w:style>
  <w:style w:type="character" w:customStyle="1" w:styleId="WW8Num21z0">
    <w:name w:val="WW8Num21z0"/>
    <w:rsid w:val="00B94F9C"/>
    <w:rPr>
      <w:rFonts w:ascii="Symbol" w:hAnsi="Symbol" w:cs="OpenSymbol"/>
    </w:rPr>
  </w:style>
  <w:style w:type="character" w:customStyle="1" w:styleId="WW-Absatz-Standardschriftart11">
    <w:name w:val="WW-Absatz-Standardschriftart11"/>
    <w:rsid w:val="00B94F9C"/>
  </w:style>
  <w:style w:type="character" w:customStyle="1" w:styleId="WW-Absatz-Standardschriftart111">
    <w:name w:val="WW-Absatz-Standardschriftart111"/>
    <w:rsid w:val="00B94F9C"/>
  </w:style>
  <w:style w:type="character" w:customStyle="1" w:styleId="WW-Absatz-Standardschriftart1111">
    <w:name w:val="WW-Absatz-Standardschriftart1111"/>
    <w:rsid w:val="00B94F9C"/>
  </w:style>
  <w:style w:type="character" w:customStyle="1" w:styleId="WW-Absatz-Standardschriftart11111">
    <w:name w:val="WW-Absatz-Standardschriftart11111"/>
    <w:rsid w:val="00B94F9C"/>
  </w:style>
  <w:style w:type="character" w:customStyle="1" w:styleId="WW-Absatz-Standardschriftart111111">
    <w:name w:val="WW-Absatz-Standardschriftart111111"/>
    <w:rsid w:val="00B94F9C"/>
  </w:style>
  <w:style w:type="character" w:customStyle="1" w:styleId="WW-Absatz-Standardschriftart1111111">
    <w:name w:val="WW-Absatz-Standardschriftart1111111"/>
    <w:rsid w:val="00B94F9C"/>
  </w:style>
  <w:style w:type="character" w:customStyle="1" w:styleId="WW-Absatz-Standardschriftart11111111">
    <w:name w:val="WW-Absatz-Standardschriftart11111111"/>
    <w:rsid w:val="00B94F9C"/>
  </w:style>
  <w:style w:type="character" w:customStyle="1" w:styleId="WW-Absatz-Standardschriftart111111111">
    <w:name w:val="WW-Absatz-Standardschriftart111111111"/>
    <w:rsid w:val="00B94F9C"/>
  </w:style>
  <w:style w:type="character" w:customStyle="1" w:styleId="WW-Absatz-Standardschriftart1111111111">
    <w:name w:val="WW-Absatz-Standardschriftart1111111111"/>
    <w:rsid w:val="00B94F9C"/>
  </w:style>
  <w:style w:type="character" w:customStyle="1" w:styleId="WW-Absatz-Standardschriftart11111111111">
    <w:name w:val="WW-Absatz-Standardschriftart11111111111"/>
    <w:rsid w:val="00B94F9C"/>
  </w:style>
  <w:style w:type="character" w:customStyle="1" w:styleId="WW8Num9z0">
    <w:name w:val="WW8Num9z0"/>
    <w:rsid w:val="00B94F9C"/>
    <w:rPr>
      <w:b w:val="0"/>
    </w:rPr>
  </w:style>
  <w:style w:type="character" w:customStyle="1" w:styleId="WW8Num18z0">
    <w:name w:val="WW8Num18z0"/>
    <w:rsid w:val="00B94F9C"/>
    <w:rPr>
      <w:rFonts w:ascii="Times New Roman" w:hAnsi="Times New Roman"/>
    </w:rPr>
  </w:style>
  <w:style w:type="character" w:customStyle="1" w:styleId="WW-Absatz-Standardschriftart111111111111">
    <w:name w:val="WW-Absatz-Standardschriftart111111111111"/>
    <w:rsid w:val="00B94F9C"/>
  </w:style>
  <w:style w:type="character" w:customStyle="1" w:styleId="WW8Num10z0">
    <w:name w:val="WW8Num10z0"/>
    <w:rsid w:val="00B94F9C"/>
    <w:rPr>
      <w:b w:val="0"/>
    </w:rPr>
  </w:style>
  <w:style w:type="character" w:customStyle="1" w:styleId="WW8Num16z0">
    <w:name w:val="WW8Num16z0"/>
    <w:rsid w:val="00B94F9C"/>
    <w:rPr>
      <w:rFonts w:ascii="Wingdings" w:hAnsi="Wingdings"/>
    </w:rPr>
  </w:style>
  <w:style w:type="character" w:customStyle="1" w:styleId="WW8Num22z0">
    <w:name w:val="WW8Num22z0"/>
    <w:rsid w:val="00B94F9C"/>
    <w:rPr>
      <w:b w:val="0"/>
      <w:i w:val="0"/>
      <w:sz w:val="28"/>
    </w:rPr>
  </w:style>
  <w:style w:type="character" w:customStyle="1" w:styleId="WW8Num24z0">
    <w:name w:val="WW8Num24z0"/>
    <w:rsid w:val="00B94F9C"/>
    <w:rPr>
      <w:rFonts w:ascii="Arial" w:eastAsia="Times New Roman" w:hAnsi="Arial" w:cs="Arial"/>
    </w:rPr>
  </w:style>
  <w:style w:type="character" w:customStyle="1" w:styleId="WW8Num27z0">
    <w:name w:val="WW8Num27z0"/>
    <w:rsid w:val="00B94F9C"/>
    <w:rPr>
      <w:rFonts w:ascii="Times New Roman" w:hAnsi="Times New Roman"/>
      <w:b w:val="0"/>
      <w:i w:val="0"/>
      <w:sz w:val="24"/>
      <w:szCs w:val="24"/>
    </w:rPr>
  </w:style>
  <w:style w:type="character" w:customStyle="1" w:styleId="Domylnaczcionkaakapitu1">
    <w:name w:val="Domyślna czcionka akapitu1"/>
    <w:rsid w:val="00B94F9C"/>
  </w:style>
  <w:style w:type="character" w:customStyle="1" w:styleId="Symbolewypunktowania">
    <w:name w:val="Symbole wypunktowania"/>
    <w:rsid w:val="00B94F9C"/>
    <w:rPr>
      <w:rFonts w:ascii="OpenSymbol" w:eastAsia="OpenSymbol" w:hAnsi="OpenSymbol" w:cs="OpenSymbol"/>
    </w:rPr>
  </w:style>
  <w:style w:type="character" w:customStyle="1" w:styleId="Znakinumeracji">
    <w:name w:val="Znaki numeracji"/>
    <w:rsid w:val="00B94F9C"/>
  </w:style>
  <w:style w:type="paragraph" w:customStyle="1" w:styleId="Nagwek10">
    <w:name w:val="Nagłówek1"/>
    <w:basedOn w:val="Normalny"/>
    <w:next w:val="Tekstpodstawowy"/>
    <w:rsid w:val="00B94F9C"/>
    <w:pPr>
      <w:keepNext/>
      <w:suppressAutoHyphens/>
      <w:spacing w:before="240" w:after="120" w:line="240" w:lineRule="auto"/>
      <w:jc w:val="left"/>
    </w:pPr>
    <w:rPr>
      <w:rFonts w:eastAsia="Lucida Sans Unicode" w:cs="Tahoma"/>
      <w:sz w:val="28"/>
      <w:szCs w:val="28"/>
      <w:lang w:eastAsia="ar-SA"/>
    </w:rPr>
  </w:style>
  <w:style w:type="paragraph" w:styleId="Tekstpodstawowy">
    <w:name w:val="Body Text"/>
    <w:basedOn w:val="Normalny"/>
    <w:link w:val="TekstpodstawowyZnak"/>
    <w:rsid w:val="00B94F9C"/>
    <w:pPr>
      <w:suppressAutoHyphens/>
      <w:spacing w:line="240" w:lineRule="auto"/>
      <w:jc w:val="left"/>
    </w:pPr>
    <w:rPr>
      <w:rFonts w:ascii="Times New Roman" w:hAnsi="Times New Roman"/>
      <w:sz w:val="24"/>
      <w:szCs w:val="20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B94F9C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Lista">
    <w:name w:val="List"/>
    <w:basedOn w:val="Tekstpodstawowy"/>
    <w:rsid w:val="00B94F9C"/>
    <w:rPr>
      <w:rFonts w:cs="Tahoma"/>
    </w:rPr>
  </w:style>
  <w:style w:type="paragraph" w:customStyle="1" w:styleId="Podpis1">
    <w:name w:val="Podpis1"/>
    <w:basedOn w:val="Normalny"/>
    <w:rsid w:val="00B94F9C"/>
    <w:pPr>
      <w:suppressLineNumbers/>
      <w:suppressAutoHyphens/>
      <w:spacing w:before="120" w:after="120" w:line="240" w:lineRule="auto"/>
      <w:jc w:val="left"/>
    </w:pPr>
    <w:rPr>
      <w:rFonts w:ascii="Times New Roman" w:hAnsi="Times New Roman" w:cs="Tahoma"/>
      <w:i/>
      <w:iCs/>
      <w:sz w:val="24"/>
      <w:lang w:eastAsia="ar-SA"/>
    </w:rPr>
  </w:style>
  <w:style w:type="paragraph" w:customStyle="1" w:styleId="Indeks">
    <w:name w:val="Indeks"/>
    <w:basedOn w:val="Normalny"/>
    <w:rsid w:val="00B94F9C"/>
    <w:pPr>
      <w:suppressLineNumbers/>
      <w:suppressAutoHyphens/>
      <w:spacing w:line="240" w:lineRule="auto"/>
      <w:jc w:val="left"/>
    </w:pPr>
    <w:rPr>
      <w:rFonts w:ascii="Times New Roman" w:hAnsi="Times New Roman" w:cs="Tahoma"/>
      <w:sz w:val="20"/>
      <w:szCs w:val="20"/>
      <w:lang w:eastAsia="ar-SA"/>
    </w:rPr>
  </w:style>
  <w:style w:type="paragraph" w:customStyle="1" w:styleId="Tekstpodstawowy31">
    <w:name w:val="Tekst podstawowy 31"/>
    <w:basedOn w:val="Normalny"/>
    <w:rsid w:val="00B94F9C"/>
    <w:pPr>
      <w:suppressAutoHyphens/>
      <w:spacing w:line="240" w:lineRule="auto"/>
    </w:pPr>
    <w:rPr>
      <w:rFonts w:ascii="Times New Roman" w:hAnsi="Times New Roman"/>
      <w:sz w:val="24"/>
      <w:szCs w:val="20"/>
      <w:lang w:eastAsia="ar-SA"/>
    </w:rPr>
  </w:style>
  <w:style w:type="paragraph" w:styleId="Tekstpodstawowywcity">
    <w:name w:val="Body Text Indent"/>
    <w:basedOn w:val="Normalny"/>
    <w:link w:val="TekstpodstawowywcityZnak"/>
    <w:rsid w:val="00B94F9C"/>
    <w:pPr>
      <w:suppressAutoHyphens/>
      <w:spacing w:line="240" w:lineRule="auto"/>
      <w:ind w:left="426"/>
    </w:pPr>
    <w:rPr>
      <w:rFonts w:ascii="Times New Roman" w:hAnsi="Times New Roman"/>
      <w:sz w:val="24"/>
      <w:szCs w:val="20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B94F9C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Tekstpodstawowywcity31">
    <w:name w:val="Tekst podstawowy wcięty 31"/>
    <w:basedOn w:val="Normalny"/>
    <w:rsid w:val="00B94F9C"/>
    <w:pPr>
      <w:suppressAutoHyphens/>
      <w:spacing w:line="240" w:lineRule="auto"/>
      <w:ind w:left="283"/>
    </w:pPr>
    <w:rPr>
      <w:rFonts w:ascii="Times New Roman" w:hAnsi="Times New Roman"/>
      <w:sz w:val="24"/>
      <w:szCs w:val="20"/>
      <w:lang w:eastAsia="ar-SA"/>
    </w:rPr>
  </w:style>
  <w:style w:type="paragraph" w:customStyle="1" w:styleId="Tekstpodstawowywcity21">
    <w:name w:val="Tekst podstawowy wcięty 21"/>
    <w:basedOn w:val="Normalny"/>
    <w:rsid w:val="00B94F9C"/>
    <w:pPr>
      <w:suppressAutoHyphens/>
      <w:spacing w:line="240" w:lineRule="auto"/>
      <w:ind w:left="284"/>
    </w:pPr>
    <w:rPr>
      <w:rFonts w:ascii="Times New Roman" w:hAnsi="Times New Roman"/>
      <w:sz w:val="24"/>
      <w:szCs w:val="20"/>
      <w:lang w:eastAsia="ar-SA"/>
    </w:rPr>
  </w:style>
  <w:style w:type="paragraph" w:customStyle="1" w:styleId="Zawartoramki">
    <w:name w:val="Zawartość ramki"/>
    <w:basedOn w:val="Tekstpodstawowy"/>
    <w:rsid w:val="00B94F9C"/>
  </w:style>
  <w:style w:type="paragraph" w:customStyle="1" w:styleId="WW-Tekstpodstawowywcity2">
    <w:name w:val="WW-Tekst podstawowy wcięty 2"/>
    <w:basedOn w:val="Normalny"/>
    <w:rsid w:val="00B94F9C"/>
    <w:pPr>
      <w:suppressAutoHyphens/>
      <w:spacing w:line="240" w:lineRule="auto"/>
      <w:ind w:left="709" w:hanging="709"/>
      <w:jc w:val="left"/>
    </w:pPr>
    <w:rPr>
      <w:rFonts w:ascii="Times New Roman" w:hAnsi="Times New Roman"/>
      <w:sz w:val="20"/>
      <w:szCs w:val="20"/>
      <w:lang w:eastAsia="ar-SA"/>
    </w:rPr>
  </w:style>
  <w:style w:type="paragraph" w:styleId="NormalnyWeb">
    <w:name w:val="Normal (Web)"/>
    <w:basedOn w:val="Normalny"/>
    <w:uiPriority w:val="99"/>
    <w:unhideWhenUsed/>
    <w:rsid w:val="00B94F9C"/>
    <w:pPr>
      <w:spacing w:before="100" w:beforeAutospacing="1" w:after="119" w:line="240" w:lineRule="auto"/>
      <w:jc w:val="left"/>
    </w:pPr>
    <w:rPr>
      <w:rFonts w:ascii="Times New Roman" w:hAnsi="Times New Roman"/>
      <w:sz w:val="24"/>
    </w:rPr>
  </w:style>
  <w:style w:type="paragraph" w:styleId="Spistreci3">
    <w:name w:val="toc 3"/>
    <w:basedOn w:val="Normalny"/>
    <w:next w:val="Normalny"/>
    <w:autoRedefine/>
    <w:uiPriority w:val="39"/>
    <w:unhideWhenUsed/>
    <w:rsid w:val="00B94F9C"/>
    <w:pPr>
      <w:spacing w:after="100" w:line="276" w:lineRule="auto"/>
      <w:ind w:left="440"/>
      <w:jc w:val="left"/>
    </w:pPr>
    <w:rPr>
      <w:rFonts w:ascii="Calibri" w:hAnsi="Calibri"/>
      <w:szCs w:val="22"/>
    </w:rPr>
  </w:style>
  <w:style w:type="paragraph" w:styleId="Spistreci4">
    <w:name w:val="toc 4"/>
    <w:basedOn w:val="Normalny"/>
    <w:next w:val="Normalny"/>
    <w:autoRedefine/>
    <w:uiPriority w:val="39"/>
    <w:unhideWhenUsed/>
    <w:rsid w:val="00B94F9C"/>
    <w:pPr>
      <w:spacing w:after="100" w:line="276" w:lineRule="auto"/>
      <w:ind w:left="660"/>
      <w:jc w:val="left"/>
    </w:pPr>
    <w:rPr>
      <w:rFonts w:ascii="Calibri" w:hAnsi="Calibri"/>
      <w:szCs w:val="22"/>
    </w:rPr>
  </w:style>
  <w:style w:type="paragraph" w:styleId="Spistreci5">
    <w:name w:val="toc 5"/>
    <w:basedOn w:val="Normalny"/>
    <w:next w:val="Normalny"/>
    <w:autoRedefine/>
    <w:uiPriority w:val="39"/>
    <w:unhideWhenUsed/>
    <w:rsid w:val="00B94F9C"/>
    <w:pPr>
      <w:spacing w:after="100" w:line="276" w:lineRule="auto"/>
      <w:ind w:left="880"/>
      <w:jc w:val="left"/>
    </w:pPr>
    <w:rPr>
      <w:rFonts w:ascii="Calibri" w:hAnsi="Calibri"/>
      <w:szCs w:val="22"/>
    </w:rPr>
  </w:style>
  <w:style w:type="paragraph" w:styleId="Spistreci6">
    <w:name w:val="toc 6"/>
    <w:basedOn w:val="Normalny"/>
    <w:next w:val="Normalny"/>
    <w:autoRedefine/>
    <w:uiPriority w:val="39"/>
    <w:unhideWhenUsed/>
    <w:rsid w:val="00B94F9C"/>
    <w:pPr>
      <w:spacing w:after="100" w:line="276" w:lineRule="auto"/>
      <w:ind w:left="1100"/>
      <w:jc w:val="left"/>
    </w:pPr>
    <w:rPr>
      <w:rFonts w:ascii="Calibri" w:hAnsi="Calibri"/>
      <w:szCs w:val="22"/>
    </w:rPr>
  </w:style>
  <w:style w:type="paragraph" w:styleId="Spistreci7">
    <w:name w:val="toc 7"/>
    <w:basedOn w:val="Normalny"/>
    <w:next w:val="Normalny"/>
    <w:autoRedefine/>
    <w:uiPriority w:val="39"/>
    <w:unhideWhenUsed/>
    <w:rsid w:val="00B94F9C"/>
    <w:pPr>
      <w:spacing w:after="100" w:line="276" w:lineRule="auto"/>
      <w:ind w:left="1320"/>
      <w:jc w:val="left"/>
    </w:pPr>
    <w:rPr>
      <w:rFonts w:ascii="Calibri" w:hAnsi="Calibri"/>
      <w:szCs w:val="22"/>
    </w:rPr>
  </w:style>
  <w:style w:type="paragraph" w:styleId="Spistreci8">
    <w:name w:val="toc 8"/>
    <w:basedOn w:val="Normalny"/>
    <w:next w:val="Normalny"/>
    <w:autoRedefine/>
    <w:uiPriority w:val="39"/>
    <w:unhideWhenUsed/>
    <w:rsid w:val="00B94F9C"/>
    <w:pPr>
      <w:spacing w:after="100" w:line="276" w:lineRule="auto"/>
      <w:ind w:left="1540"/>
      <w:jc w:val="left"/>
    </w:pPr>
    <w:rPr>
      <w:rFonts w:ascii="Calibri" w:hAnsi="Calibri"/>
      <w:szCs w:val="22"/>
    </w:rPr>
  </w:style>
  <w:style w:type="paragraph" w:styleId="Spistreci9">
    <w:name w:val="toc 9"/>
    <w:basedOn w:val="Normalny"/>
    <w:next w:val="Normalny"/>
    <w:autoRedefine/>
    <w:uiPriority w:val="39"/>
    <w:unhideWhenUsed/>
    <w:rsid w:val="00B94F9C"/>
    <w:pPr>
      <w:spacing w:after="100" w:line="276" w:lineRule="auto"/>
      <w:ind w:left="1760"/>
      <w:jc w:val="left"/>
    </w:pPr>
    <w:rPr>
      <w:rFonts w:ascii="Calibri" w:hAnsi="Calibri"/>
      <w:szCs w:val="22"/>
    </w:rPr>
  </w:style>
  <w:style w:type="character" w:styleId="Nierozpoznanawzmianka">
    <w:name w:val="Unresolved Mention"/>
    <w:uiPriority w:val="99"/>
    <w:semiHidden/>
    <w:unhideWhenUsed/>
    <w:rsid w:val="00B94F9C"/>
    <w:rPr>
      <w:color w:val="808080"/>
      <w:shd w:val="clear" w:color="auto" w:fill="E6E6E6"/>
    </w:rPr>
  </w:style>
  <w:style w:type="paragraph" w:customStyle="1" w:styleId="Default">
    <w:name w:val="Default"/>
    <w:basedOn w:val="Normalny"/>
    <w:rsid w:val="00B94F9C"/>
    <w:pPr>
      <w:suppressAutoHyphens/>
      <w:autoSpaceDE w:val="0"/>
      <w:spacing w:line="200" w:lineRule="atLeast"/>
      <w:jc w:val="left"/>
    </w:pPr>
    <w:rPr>
      <w:rFonts w:ascii="Calibri" w:eastAsia="Calibri" w:hAnsi="Calibri" w:cs="Calibri"/>
      <w:color w:val="000000"/>
      <w:sz w:val="24"/>
      <w:lang w:eastAsia="hi-IN" w:bidi="hi-IN"/>
    </w:rPr>
  </w:style>
  <w:style w:type="character" w:styleId="Uwydatnienie">
    <w:name w:val="Emphasis"/>
    <w:uiPriority w:val="20"/>
    <w:qFormat/>
    <w:rsid w:val="00B94F9C"/>
    <w:rPr>
      <w:i/>
      <w:iCs/>
    </w:rPr>
  </w:style>
  <w:style w:type="character" w:customStyle="1" w:styleId="st">
    <w:name w:val="st"/>
    <w:basedOn w:val="Domylnaczcionkaakapitu"/>
    <w:rsid w:val="00B94F9C"/>
  </w:style>
  <w:style w:type="paragraph" w:styleId="Tekstpodstawowy3">
    <w:name w:val="Body Text 3"/>
    <w:basedOn w:val="Normalny"/>
    <w:link w:val="Tekstpodstawowy3Znak"/>
    <w:rsid w:val="00B94F9C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B94F9C"/>
    <w:rPr>
      <w:rFonts w:ascii="Arial" w:eastAsia="Times New Roman" w:hAnsi="Arial" w:cs="Times New Roman"/>
      <w:sz w:val="16"/>
      <w:szCs w:val="16"/>
      <w:lang w:eastAsia="pl-PL"/>
    </w:rPr>
  </w:style>
  <w:style w:type="character" w:customStyle="1" w:styleId="AkapitzlistZnak">
    <w:name w:val="Akapit z listą Znak"/>
    <w:aliases w:val="Obiekt Znak,List Paragraph1 Znak,Wypunktowanie Znak,normalny tekst Znak,CW_Lista Znak"/>
    <w:link w:val="Akapitzlist"/>
    <w:uiPriority w:val="34"/>
    <w:locked/>
    <w:rsid w:val="00B94F9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B94F9C"/>
    <w:pPr>
      <w:keepLines/>
      <w:numPr>
        <w:numId w:val="0"/>
      </w:numPr>
      <w:spacing w:after="0" w:line="259" w:lineRule="auto"/>
      <w:jc w:val="left"/>
      <w:outlineLvl w:val="9"/>
    </w:pPr>
    <w:rPr>
      <w:rFonts w:ascii="Calibri Light" w:hAnsi="Calibri Light" w:cs="Times New Roman"/>
      <w:b w:val="0"/>
      <w:bCs w:val="0"/>
      <w:caps w:val="0"/>
      <w:color w:val="2F5496"/>
      <w:kern w:val="0"/>
      <w:sz w:val="32"/>
    </w:rPr>
  </w:style>
  <w:style w:type="paragraph" w:styleId="Tekstprzypisudolnego">
    <w:name w:val="footnote text"/>
    <w:basedOn w:val="Normalny"/>
    <w:link w:val="TekstprzypisudolnegoZnak"/>
    <w:rsid w:val="00B94F9C"/>
    <w:pPr>
      <w:spacing w:line="240" w:lineRule="auto"/>
      <w:jc w:val="left"/>
    </w:pPr>
    <w:rPr>
      <w:rFonts w:ascii="Times New Roman" w:hAnsi="Times New Roman"/>
      <w:sz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B94F9C"/>
    <w:rPr>
      <w:rFonts w:ascii="Times New Roman" w:eastAsia="Times New Roman" w:hAnsi="Times New Roman" w:cs="Times New Roman"/>
      <w:sz w:val="20"/>
      <w:szCs w:val="24"/>
      <w:lang w:eastAsia="pl-PL"/>
    </w:rPr>
  </w:style>
  <w:style w:type="character" w:styleId="Odwoanieprzypisudolnego">
    <w:name w:val="footnote reference"/>
    <w:rsid w:val="00B94F9C"/>
    <w:rPr>
      <w:vertAlign w:val="superscript"/>
    </w:rPr>
  </w:style>
  <w:style w:type="character" w:customStyle="1" w:styleId="FontStyle16">
    <w:name w:val="Font Style16"/>
    <w:rsid w:val="00B94F9C"/>
    <w:rPr>
      <w:rFonts w:ascii="Arial" w:hAnsi="Arial"/>
      <w:sz w:val="16"/>
    </w:rPr>
  </w:style>
  <w:style w:type="paragraph" w:customStyle="1" w:styleId="Style7">
    <w:name w:val="Style7"/>
    <w:basedOn w:val="Normalny"/>
    <w:uiPriority w:val="99"/>
    <w:rsid w:val="00B94F9C"/>
    <w:pPr>
      <w:widowControl w:val="0"/>
      <w:autoSpaceDE w:val="0"/>
      <w:autoSpaceDN w:val="0"/>
      <w:spacing w:line="240" w:lineRule="auto"/>
      <w:jc w:val="left"/>
    </w:pPr>
    <w:rPr>
      <w:rFonts w:ascii="Times New Roman" w:hAnsi="Times New Roman"/>
      <w:sz w:val="24"/>
    </w:rPr>
  </w:style>
  <w:style w:type="paragraph" w:customStyle="1" w:styleId="Style8">
    <w:name w:val="Style8"/>
    <w:basedOn w:val="Normalny"/>
    <w:uiPriority w:val="99"/>
    <w:rsid w:val="00B94F9C"/>
    <w:pPr>
      <w:widowControl w:val="0"/>
      <w:autoSpaceDE w:val="0"/>
      <w:autoSpaceDN w:val="0"/>
      <w:spacing w:line="257" w:lineRule="exact"/>
    </w:pPr>
    <w:rPr>
      <w:rFonts w:ascii="Times New Roman" w:hAnsi="Times New Roman"/>
      <w:sz w:val="24"/>
    </w:rPr>
  </w:style>
  <w:style w:type="character" w:customStyle="1" w:styleId="FontStyle32">
    <w:name w:val="Font Style32"/>
    <w:uiPriority w:val="99"/>
    <w:rsid w:val="00B94F9C"/>
    <w:rPr>
      <w:rFonts w:ascii="Times New Roman" w:hAnsi="Times New Roman" w:cs="Times New Roman"/>
      <w:sz w:val="20"/>
      <w:szCs w:val="20"/>
    </w:rPr>
  </w:style>
  <w:style w:type="character" w:customStyle="1" w:styleId="FontStyle33">
    <w:name w:val="Font Style33"/>
    <w:uiPriority w:val="99"/>
    <w:rsid w:val="00B94F9C"/>
    <w:rPr>
      <w:rFonts w:ascii="Times New Roman" w:hAnsi="Times New Roman" w:cs="Times New Roman"/>
      <w:b/>
      <w:bCs/>
      <w:sz w:val="20"/>
      <w:szCs w:val="20"/>
    </w:rPr>
  </w:style>
  <w:style w:type="character" w:customStyle="1" w:styleId="link-ftp">
    <w:name w:val="link-ftp"/>
    <w:basedOn w:val="Domylnaczcionkaakapitu"/>
    <w:rsid w:val="00B94F9C"/>
  </w:style>
  <w:style w:type="paragraph" w:styleId="Poprawka">
    <w:name w:val="Revision"/>
    <w:hidden/>
    <w:uiPriority w:val="99"/>
    <w:semiHidden/>
    <w:rsid w:val="00B94F9C"/>
    <w:pPr>
      <w:spacing w:after="0" w:line="240" w:lineRule="auto"/>
    </w:pPr>
    <w:rPr>
      <w:rFonts w:ascii="Arial" w:eastAsia="Times New Roman" w:hAnsi="Arial" w:cs="Times New Roman"/>
      <w:szCs w:val="24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5E6CF7"/>
  </w:style>
  <w:style w:type="character" w:customStyle="1" w:styleId="WW8Num1z0">
    <w:name w:val="WW8Num1z0"/>
    <w:rsid w:val="005E6CF7"/>
  </w:style>
  <w:style w:type="character" w:customStyle="1" w:styleId="WW8Num1z1">
    <w:name w:val="WW8Num1z1"/>
    <w:rsid w:val="005E6CF7"/>
  </w:style>
  <w:style w:type="character" w:customStyle="1" w:styleId="WW8Num1z2">
    <w:name w:val="WW8Num1z2"/>
    <w:rsid w:val="005E6CF7"/>
  </w:style>
  <w:style w:type="character" w:customStyle="1" w:styleId="WW8Num1z3">
    <w:name w:val="WW8Num1z3"/>
    <w:rsid w:val="005E6CF7"/>
  </w:style>
  <w:style w:type="character" w:customStyle="1" w:styleId="WW8Num1z4">
    <w:name w:val="WW8Num1z4"/>
    <w:rsid w:val="005E6CF7"/>
  </w:style>
  <w:style w:type="character" w:customStyle="1" w:styleId="WW8Num1z5">
    <w:name w:val="WW8Num1z5"/>
    <w:rsid w:val="005E6CF7"/>
  </w:style>
  <w:style w:type="character" w:customStyle="1" w:styleId="WW8Num1z6">
    <w:name w:val="WW8Num1z6"/>
    <w:rsid w:val="005E6CF7"/>
  </w:style>
  <w:style w:type="character" w:customStyle="1" w:styleId="WW8Num1z7">
    <w:name w:val="WW8Num1z7"/>
    <w:rsid w:val="005E6CF7"/>
  </w:style>
  <w:style w:type="character" w:customStyle="1" w:styleId="WW8Num1z8">
    <w:name w:val="WW8Num1z8"/>
    <w:rsid w:val="005E6CF7"/>
  </w:style>
  <w:style w:type="character" w:customStyle="1" w:styleId="WW8Num2z0">
    <w:name w:val="WW8Num2z0"/>
    <w:rsid w:val="005E6CF7"/>
  </w:style>
  <w:style w:type="character" w:customStyle="1" w:styleId="WW8Num2z1">
    <w:name w:val="WW8Num2z1"/>
    <w:rsid w:val="005E6CF7"/>
  </w:style>
  <w:style w:type="character" w:customStyle="1" w:styleId="WW8Num2z2">
    <w:name w:val="WW8Num2z2"/>
    <w:rsid w:val="005E6CF7"/>
  </w:style>
  <w:style w:type="character" w:customStyle="1" w:styleId="WW8Num2z3">
    <w:name w:val="WW8Num2z3"/>
    <w:rsid w:val="005E6CF7"/>
  </w:style>
  <w:style w:type="character" w:customStyle="1" w:styleId="WW8Num2z4">
    <w:name w:val="WW8Num2z4"/>
    <w:rsid w:val="005E6CF7"/>
  </w:style>
  <w:style w:type="character" w:customStyle="1" w:styleId="WW8Num2z5">
    <w:name w:val="WW8Num2z5"/>
    <w:rsid w:val="005E6CF7"/>
  </w:style>
  <w:style w:type="character" w:customStyle="1" w:styleId="WW8Num2z6">
    <w:name w:val="WW8Num2z6"/>
    <w:rsid w:val="005E6CF7"/>
  </w:style>
  <w:style w:type="character" w:customStyle="1" w:styleId="WW8Num2z7">
    <w:name w:val="WW8Num2z7"/>
    <w:rsid w:val="005E6CF7"/>
  </w:style>
  <w:style w:type="character" w:customStyle="1" w:styleId="WW8Num2z8">
    <w:name w:val="WW8Num2z8"/>
    <w:rsid w:val="005E6CF7"/>
  </w:style>
  <w:style w:type="character" w:customStyle="1" w:styleId="WW8Num3z0">
    <w:name w:val="WW8Num3z0"/>
    <w:rsid w:val="005E6CF7"/>
  </w:style>
  <w:style w:type="character" w:customStyle="1" w:styleId="WW8Num3z1">
    <w:name w:val="WW8Num3z1"/>
    <w:rsid w:val="005E6CF7"/>
  </w:style>
  <w:style w:type="character" w:customStyle="1" w:styleId="WW8Num3z2">
    <w:name w:val="WW8Num3z2"/>
    <w:rsid w:val="005E6CF7"/>
  </w:style>
  <w:style w:type="character" w:customStyle="1" w:styleId="WW8Num3z3">
    <w:name w:val="WW8Num3z3"/>
    <w:rsid w:val="005E6CF7"/>
  </w:style>
  <w:style w:type="character" w:customStyle="1" w:styleId="WW8Num3z4">
    <w:name w:val="WW8Num3z4"/>
    <w:rsid w:val="005E6CF7"/>
  </w:style>
  <w:style w:type="character" w:customStyle="1" w:styleId="WW8Num3z5">
    <w:name w:val="WW8Num3z5"/>
    <w:rsid w:val="005E6CF7"/>
  </w:style>
  <w:style w:type="character" w:customStyle="1" w:styleId="WW8Num3z6">
    <w:name w:val="WW8Num3z6"/>
    <w:rsid w:val="005E6CF7"/>
  </w:style>
  <w:style w:type="character" w:customStyle="1" w:styleId="WW8Num3z7">
    <w:name w:val="WW8Num3z7"/>
    <w:rsid w:val="005E6CF7"/>
  </w:style>
  <w:style w:type="character" w:customStyle="1" w:styleId="WW8Num3z8">
    <w:name w:val="WW8Num3z8"/>
    <w:rsid w:val="005E6CF7"/>
  </w:style>
  <w:style w:type="character" w:customStyle="1" w:styleId="WW8Num4z0">
    <w:name w:val="WW8Num4z0"/>
    <w:rsid w:val="005E6CF7"/>
  </w:style>
  <w:style w:type="character" w:customStyle="1" w:styleId="WW8Num4z1">
    <w:name w:val="WW8Num4z1"/>
    <w:rsid w:val="005E6CF7"/>
  </w:style>
  <w:style w:type="character" w:customStyle="1" w:styleId="WW8Num4z2">
    <w:name w:val="WW8Num4z2"/>
    <w:rsid w:val="005E6CF7"/>
  </w:style>
  <w:style w:type="character" w:customStyle="1" w:styleId="WW8Num4z3">
    <w:name w:val="WW8Num4z3"/>
    <w:rsid w:val="005E6CF7"/>
  </w:style>
  <w:style w:type="character" w:customStyle="1" w:styleId="WW8Num4z4">
    <w:name w:val="WW8Num4z4"/>
    <w:rsid w:val="005E6CF7"/>
  </w:style>
  <w:style w:type="character" w:customStyle="1" w:styleId="WW8Num4z5">
    <w:name w:val="WW8Num4z5"/>
    <w:rsid w:val="005E6CF7"/>
  </w:style>
  <w:style w:type="character" w:customStyle="1" w:styleId="WW8Num4z6">
    <w:name w:val="WW8Num4z6"/>
    <w:rsid w:val="005E6CF7"/>
  </w:style>
  <w:style w:type="character" w:customStyle="1" w:styleId="WW8Num4z7">
    <w:name w:val="WW8Num4z7"/>
    <w:rsid w:val="005E6CF7"/>
  </w:style>
  <w:style w:type="character" w:customStyle="1" w:styleId="WW8Num4z8">
    <w:name w:val="WW8Num4z8"/>
    <w:rsid w:val="005E6CF7"/>
  </w:style>
  <w:style w:type="character" w:customStyle="1" w:styleId="WW8Num5z0">
    <w:name w:val="WW8Num5z0"/>
    <w:rsid w:val="005E6CF7"/>
  </w:style>
  <w:style w:type="character" w:customStyle="1" w:styleId="WW8Num5z1">
    <w:name w:val="WW8Num5z1"/>
    <w:rsid w:val="005E6CF7"/>
  </w:style>
  <w:style w:type="character" w:customStyle="1" w:styleId="WW8Num5z2">
    <w:name w:val="WW8Num5z2"/>
    <w:rsid w:val="005E6CF7"/>
  </w:style>
  <w:style w:type="character" w:customStyle="1" w:styleId="WW8Num5z3">
    <w:name w:val="WW8Num5z3"/>
    <w:rsid w:val="005E6CF7"/>
  </w:style>
  <w:style w:type="character" w:customStyle="1" w:styleId="WW8Num5z4">
    <w:name w:val="WW8Num5z4"/>
    <w:rsid w:val="005E6CF7"/>
  </w:style>
  <w:style w:type="character" w:customStyle="1" w:styleId="WW8Num5z5">
    <w:name w:val="WW8Num5z5"/>
    <w:rsid w:val="005E6CF7"/>
  </w:style>
  <w:style w:type="character" w:customStyle="1" w:styleId="WW8Num5z6">
    <w:name w:val="WW8Num5z6"/>
    <w:rsid w:val="005E6CF7"/>
  </w:style>
  <w:style w:type="character" w:customStyle="1" w:styleId="WW8Num5z7">
    <w:name w:val="WW8Num5z7"/>
    <w:rsid w:val="005E6CF7"/>
  </w:style>
  <w:style w:type="character" w:customStyle="1" w:styleId="WW8Num5z8">
    <w:name w:val="WW8Num5z8"/>
    <w:rsid w:val="005E6CF7"/>
  </w:style>
  <w:style w:type="character" w:customStyle="1" w:styleId="WW8Num6z0">
    <w:name w:val="WW8Num6z0"/>
    <w:rsid w:val="005E6CF7"/>
  </w:style>
  <w:style w:type="character" w:customStyle="1" w:styleId="WW8Num6z1">
    <w:name w:val="WW8Num6z1"/>
    <w:rsid w:val="005E6CF7"/>
  </w:style>
  <w:style w:type="character" w:customStyle="1" w:styleId="WW8Num6z2">
    <w:name w:val="WW8Num6z2"/>
    <w:rsid w:val="005E6CF7"/>
  </w:style>
  <w:style w:type="character" w:customStyle="1" w:styleId="WW8Num6z3">
    <w:name w:val="WW8Num6z3"/>
    <w:rsid w:val="005E6CF7"/>
  </w:style>
  <w:style w:type="character" w:customStyle="1" w:styleId="WW8Num6z4">
    <w:name w:val="WW8Num6z4"/>
    <w:rsid w:val="005E6CF7"/>
  </w:style>
  <w:style w:type="character" w:customStyle="1" w:styleId="WW8Num6z5">
    <w:name w:val="WW8Num6z5"/>
    <w:rsid w:val="005E6CF7"/>
  </w:style>
  <w:style w:type="character" w:customStyle="1" w:styleId="WW8Num6z6">
    <w:name w:val="WW8Num6z6"/>
    <w:rsid w:val="005E6CF7"/>
  </w:style>
  <w:style w:type="character" w:customStyle="1" w:styleId="WW8Num6z7">
    <w:name w:val="WW8Num6z7"/>
    <w:rsid w:val="005E6CF7"/>
  </w:style>
  <w:style w:type="character" w:customStyle="1" w:styleId="WW8Num6z8">
    <w:name w:val="WW8Num6z8"/>
    <w:rsid w:val="005E6CF7"/>
  </w:style>
  <w:style w:type="character" w:customStyle="1" w:styleId="WW8Num7z0">
    <w:name w:val="WW8Num7z0"/>
    <w:rsid w:val="005E6CF7"/>
  </w:style>
  <w:style w:type="character" w:customStyle="1" w:styleId="WW8Num7z1">
    <w:name w:val="WW8Num7z1"/>
    <w:rsid w:val="005E6CF7"/>
  </w:style>
  <w:style w:type="character" w:customStyle="1" w:styleId="WW8Num7z2">
    <w:name w:val="WW8Num7z2"/>
    <w:rsid w:val="005E6CF7"/>
  </w:style>
  <w:style w:type="character" w:customStyle="1" w:styleId="WW8Num7z3">
    <w:name w:val="WW8Num7z3"/>
    <w:rsid w:val="005E6CF7"/>
  </w:style>
  <w:style w:type="character" w:customStyle="1" w:styleId="WW8Num7z4">
    <w:name w:val="WW8Num7z4"/>
    <w:rsid w:val="005E6CF7"/>
  </w:style>
  <w:style w:type="character" w:customStyle="1" w:styleId="WW8Num7z5">
    <w:name w:val="WW8Num7z5"/>
    <w:rsid w:val="005E6CF7"/>
  </w:style>
  <w:style w:type="character" w:customStyle="1" w:styleId="WW8Num7z6">
    <w:name w:val="WW8Num7z6"/>
    <w:rsid w:val="005E6CF7"/>
  </w:style>
  <w:style w:type="character" w:customStyle="1" w:styleId="WW8Num7z7">
    <w:name w:val="WW8Num7z7"/>
    <w:rsid w:val="005E6CF7"/>
  </w:style>
  <w:style w:type="character" w:customStyle="1" w:styleId="WW8Num7z8">
    <w:name w:val="WW8Num7z8"/>
    <w:rsid w:val="005E6CF7"/>
  </w:style>
  <w:style w:type="character" w:customStyle="1" w:styleId="WW8Num8z0">
    <w:name w:val="WW8Num8z0"/>
    <w:rsid w:val="005E6CF7"/>
  </w:style>
  <w:style w:type="character" w:customStyle="1" w:styleId="WW8Num8z1">
    <w:name w:val="WW8Num8z1"/>
    <w:rsid w:val="005E6CF7"/>
  </w:style>
  <w:style w:type="character" w:customStyle="1" w:styleId="WW8Num8z2">
    <w:name w:val="WW8Num8z2"/>
    <w:rsid w:val="005E6CF7"/>
  </w:style>
  <w:style w:type="character" w:customStyle="1" w:styleId="WW8Num8z3">
    <w:name w:val="WW8Num8z3"/>
    <w:rsid w:val="005E6CF7"/>
  </w:style>
  <w:style w:type="character" w:customStyle="1" w:styleId="WW8Num8z4">
    <w:name w:val="WW8Num8z4"/>
    <w:rsid w:val="005E6CF7"/>
  </w:style>
  <w:style w:type="character" w:customStyle="1" w:styleId="WW8Num8z5">
    <w:name w:val="WW8Num8z5"/>
    <w:rsid w:val="005E6CF7"/>
  </w:style>
  <w:style w:type="character" w:customStyle="1" w:styleId="WW8Num8z6">
    <w:name w:val="WW8Num8z6"/>
    <w:rsid w:val="005E6CF7"/>
  </w:style>
  <w:style w:type="character" w:customStyle="1" w:styleId="WW8Num8z7">
    <w:name w:val="WW8Num8z7"/>
    <w:rsid w:val="005E6CF7"/>
  </w:style>
  <w:style w:type="character" w:customStyle="1" w:styleId="WW8Num8z8">
    <w:name w:val="WW8Num8z8"/>
    <w:rsid w:val="005E6CF7"/>
  </w:style>
  <w:style w:type="character" w:customStyle="1" w:styleId="WW8Num9z1">
    <w:name w:val="WW8Num9z1"/>
    <w:rsid w:val="005E6CF7"/>
  </w:style>
  <w:style w:type="character" w:customStyle="1" w:styleId="WW8Num9z2">
    <w:name w:val="WW8Num9z2"/>
    <w:rsid w:val="005E6CF7"/>
  </w:style>
  <w:style w:type="character" w:customStyle="1" w:styleId="WW8Num9z3">
    <w:name w:val="WW8Num9z3"/>
    <w:rsid w:val="005E6CF7"/>
  </w:style>
  <w:style w:type="character" w:customStyle="1" w:styleId="WW8Num9z4">
    <w:name w:val="WW8Num9z4"/>
    <w:rsid w:val="005E6CF7"/>
  </w:style>
  <w:style w:type="character" w:customStyle="1" w:styleId="WW8Num9z5">
    <w:name w:val="WW8Num9z5"/>
    <w:rsid w:val="005E6CF7"/>
  </w:style>
  <w:style w:type="character" w:customStyle="1" w:styleId="WW8Num9z6">
    <w:name w:val="WW8Num9z6"/>
    <w:rsid w:val="005E6CF7"/>
  </w:style>
  <w:style w:type="character" w:customStyle="1" w:styleId="WW8Num9z7">
    <w:name w:val="WW8Num9z7"/>
    <w:rsid w:val="005E6CF7"/>
  </w:style>
  <w:style w:type="character" w:customStyle="1" w:styleId="WW8Num9z8">
    <w:name w:val="WW8Num9z8"/>
    <w:rsid w:val="005E6CF7"/>
  </w:style>
  <w:style w:type="character" w:customStyle="1" w:styleId="WW8Num10z1">
    <w:name w:val="WW8Num10z1"/>
    <w:rsid w:val="005E6CF7"/>
  </w:style>
  <w:style w:type="character" w:customStyle="1" w:styleId="WW8Num10z2">
    <w:name w:val="WW8Num10z2"/>
    <w:rsid w:val="005E6CF7"/>
  </w:style>
  <w:style w:type="character" w:customStyle="1" w:styleId="WW8Num10z3">
    <w:name w:val="WW8Num10z3"/>
    <w:rsid w:val="005E6CF7"/>
  </w:style>
  <w:style w:type="character" w:customStyle="1" w:styleId="WW8Num10z4">
    <w:name w:val="WW8Num10z4"/>
    <w:rsid w:val="005E6CF7"/>
  </w:style>
  <w:style w:type="character" w:customStyle="1" w:styleId="WW8Num10z5">
    <w:name w:val="WW8Num10z5"/>
    <w:rsid w:val="005E6CF7"/>
  </w:style>
  <w:style w:type="character" w:customStyle="1" w:styleId="WW8Num10z6">
    <w:name w:val="WW8Num10z6"/>
    <w:rsid w:val="005E6CF7"/>
  </w:style>
  <w:style w:type="character" w:customStyle="1" w:styleId="WW8Num10z7">
    <w:name w:val="WW8Num10z7"/>
    <w:rsid w:val="005E6CF7"/>
  </w:style>
  <w:style w:type="character" w:customStyle="1" w:styleId="WW8Num10z8">
    <w:name w:val="WW8Num10z8"/>
    <w:rsid w:val="005E6CF7"/>
  </w:style>
  <w:style w:type="character" w:customStyle="1" w:styleId="WW8Num11z0">
    <w:name w:val="WW8Num11z0"/>
    <w:rsid w:val="005E6CF7"/>
  </w:style>
  <w:style w:type="character" w:customStyle="1" w:styleId="WW8Num11z1">
    <w:name w:val="WW8Num11z1"/>
    <w:rsid w:val="005E6CF7"/>
  </w:style>
  <w:style w:type="character" w:customStyle="1" w:styleId="WW8Num11z2">
    <w:name w:val="WW8Num11z2"/>
    <w:rsid w:val="005E6CF7"/>
  </w:style>
  <w:style w:type="character" w:customStyle="1" w:styleId="WW8Num11z3">
    <w:name w:val="WW8Num11z3"/>
    <w:rsid w:val="005E6CF7"/>
  </w:style>
  <w:style w:type="character" w:customStyle="1" w:styleId="WW8Num11z4">
    <w:name w:val="WW8Num11z4"/>
    <w:rsid w:val="005E6CF7"/>
  </w:style>
  <w:style w:type="character" w:customStyle="1" w:styleId="WW8Num11z5">
    <w:name w:val="WW8Num11z5"/>
    <w:rsid w:val="005E6CF7"/>
  </w:style>
  <w:style w:type="character" w:customStyle="1" w:styleId="WW8Num11z6">
    <w:name w:val="WW8Num11z6"/>
    <w:rsid w:val="005E6CF7"/>
  </w:style>
  <w:style w:type="character" w:customStyle="1" w:styleId="WW8Num11z7">
    <w:name w:val="WW8Num11z7"/>
    <w:rsid w:val="005E6CF7"/>
  </w:style>
  <w:style w:type="character" w:customStyle="1" w:styleId="WW8Num11z8">
    <w:name w:val="WW8Num11z8"/>
    <w:rsid w:val="005E6CF7"/>
  </w:style>
  <w:style w:type="character" w:customStyle="1" w:styleId="WW8Num12z0">
    <w:name w:val="WW8Num12z0"/>
    <w:rsid w:val="005E6CF7"/>
  </w:style>
  <w:style w:type="character" w:customStyle="1" w:styleId="WW8Num12z1">
    <w:name w:val="WW8Num12z1"/>
    <w:rsid w:val="005E6CF7"/>
  </w:style>
  <w:style w:type="character" w:customStyle="1" w:styleId="WW8Num12z2">
    <w:name w:val="WW8Num12z2"/>
    <w:rsid w:val="005E6CF7"/>
  </w:style>
  <w:style w:type="character" w:customStyle="1" w:styleId="WW8Num12z3">
    <w:name w:val="WW8Num12z3"/>
    <w:rsid w:val="005E6CF7"/>
  </w:style>
  <w:style w:type="character" w:customStyle="1" w:styleId="WW8Num12z4">
    <w:name w:val="WW8Num12z4"/>
    <w:rsid w:val="005E6CF7"/>
  </w:style>
  <w:style w:type="character" w:customStyle="1" w:styleId="WW8Num12z5">
    <w:name w:val="WW8Num12z5"/>
    <w:rsid w:val="005E6CF7"/>
  </w:style>
  <w:style w:type="character" w:customStyle="1" w:styleId="WW8Num12z6">
    <w:name w:val="WW8Num12z6"/>
    <w:rsid w:val="005E6CF7"/>
  </w:style>
  <w:style w:type="character" w:customStyle="1" w:styleId="WW8Num12z7">
    <w:name w:val="WW8Num12z7"/>
    <w:rsid w:val="005E6CF7"/>
  </w:style>
  <w:style w:type="character" w:customStyle="1" w:styleId="WW8Num12z8">
    <w:name w:val="WW8Num12z8"/>
    <w:rsid w:val="005E6CF7"/>
  </w:style>
  <w:style w:type="character" w:customStyle="1" w:styleId="WW8Num13z0">
    <w:name w:val="WW8Num13z0"/>
    <w:rsid w:val="005E6CF7"/>
  </w:style>
  <w:style w:type="character" w:customStyle="1" w:styleId="WW8Num13z1">
    <w:name w:val="WW8Num13z1"/>
    <w:rsid w:val="005E6CF7"/>
    <w:rPr>
      <w:rFonts w:ascii="Wingdings" w:hAnsi="Wingdings" w:cs="Wingdings"/>
    </w:rPr>
  </w:style>
  <w:style w:type="character" w:customStyle="1" w:styleId="WW8Num13z2">
    <w:name w:val="WW8Num13z2"/>
    <w:rsid w:val="005E6CF7"/>
  </w:style>
  <w:style w:type="character" w:customStyle="1" w:styleId="WW8Num13z3">
    <w:name w:val="WW8Num13z3"/>
    <w:rsid w:val="005E6CF7"/>
  </w:style>
  <w:style w:type="character" w:customStyle="1" w:styleId="WW8Num13z4">
    <w:name w:val="WW8Num13z4"/>
    <w:rsid w:val="005E6CF7"/>
  </w:style>
  <w:style w:type="character" w:customStyle="1" w:styleId="WW8Num13z5">
    <w:name w:val="WW8Num13z5"/>
    <w:rsid w:val="005E6CF7"/>
  </w:style>
  <w:style w:type="character" w:customStyle="1" w:styleId="WW8Num13z6">
    <w:name w:val="WW8Num13z6"/>
    <w:rsid w:val="005E6CF7"/>
  </w:style>
  <w:style w:type="character" w:customStyle="1" w:styleId="WW8Num13z7">
    <w:name w:val="WW8Num13z7"/>
    <w:rsid w:val="005E6CF7"/>
  </w:style>
  <w:style w:type="character" w:customStyle="1" w:styleId="WW8Num13z8">
    <w:name w:val="WW8Num13z8"/>
    <w:rsid w:val="005E6CF7"/>
  </w:style>
  <w:style w:type="character" w:customStyle="1" w:styleId="WW8Num14z0">
    <w:name w:val="WW8Num14z0"/>
    <w:rsid w:val="005E6CF7"/>
    <w:rPr>
      <w:rFonts w:cs="Calibri"/>
    </w:rPr>
  </w:style>
  <w:style w:type="character" w:customStyle="1" w:styleId="WW8Num14z1">
    <w:name w:val="WW8Num14z1"/>
    <w:rsid w:val="005E6CF7"/>
  </w:style>
  <w:style w:type="character" w:customStyle="1" w:styleId="WW8Num14z2">
    <w:name w:val="WW8Num14z2"/>
    <w:rsid w:val="005E6CF7"/>
  </w:style>
  <w:style w:type="character" w:customStyle="1" w:styleId="WW8Num14z3">
    <w:name w:val="WW8Num14z3"/>
    <w:rsid w:val="005E6CF7"/>
  </w:style>
  <w:style w:type="character" w:customStyle="1" w:styleId="WW8Num14z4">
    <w:name w:val="WW8Num14z4"/>
    <w:rsid w:val="005E6CF7"/>
  </w:style>
  <w:style w:type="character" w:customStyle="1" w:styleId="WW8Num14z5">
    <w:name w:val="WW8Num14z5"/>
    <w:rsid w:val="005E6CF7"/>
  </w:style>
  <w:style w:type="character" w:customStyle="1" w:styleId="WW8Num14z6">
    <w:name w:val="WW8Num14z6"/>
    <w:rsid w:val="005E6CF7"/>
  </w:style>
  <w:style w:type="character" w:customStyle="1" w:styleId="WW8Num14z7">
    <w:name w:val="WW8Num14z7"/>
    <w:rsid w:val="005E6CF7"/>
  </w:style>
  <w:style w:type="character" w:customStyle="1" w:styleId="WW8Num14z8">
    <w:name w:val="WW8Num14z8"/>
    <w:rsid w:val="005E6CF7"/>
  </w:style>
  <w:style w:type="character" w:customStyle="1" w:styleId="Domylnaczcionkaakapitu2">
    <w:name w:val="Domyślna czcionka akapitu2"/>
    <w:rsid w:val="005E6CF7"/>
  </w:style>
  <w:style w:type="character" w:customStyle="1" w:styleId="Numerstrony1">
    <w:name w:val="Numer strony1"/>
    <w:basedOn w:val="Domylnaczcionkaakapitu2"/>
    <w:rsid w:val="005E6CF7"/>
  </w:style>
  <w:style w:type="character" w:customStyle="1" w:styleId="Odwoanieprzypisukocowego1">
    <w:name w:val="Odwołanie przypisu końcowego1"/>
    <w:rsid w:val="005E6CF7"/>
    <w:rPr>
      <w:vertAlign w:val="superscript"/>
    </w:rPr>
  </w:style>
  <w:style w:type="character" w:customStyle="1" w:styleId="Odwoaniedokomentarza1">
    <w:name w:val="Odwołanie do komentarza1"/>
    <w:rsid w:val="005E6CF7"/>
    <w:rPr>
      <w:sz w:val="16"/>
      <w:szCs w:val="16"/>
    </w:rPr>
  </w:style>
  <w:style w:type="character" w:styleId="Pogrubienie">
    <w:name w:val="Strong"/>
    <w:qFormat/>
    <w:rsid w:val="005E6CF7"/>
    <w:rPr>
      <w:b/>
      <w:bCs/>
    </w:rPr>
  </w:style>
  <w:style w:type="character" w:customStyle="1" w:styleId="ListLabel1">
    <w:name w:val="ListLabel 1"/>
    <w:rsid w:val="005E6CF7"/>
    <w:rPr>
      <w:sz w:val="22"/>
    </w:rPr>
  </w:style>
  <w:style w:type="paragraph" w:customStyle="1" w:styleId="Nagwek22">
    <w:name w:val="Nagłówek2"/>
    <w:basedOn w:val="Normalny"/>
    <w:next w:val="Tekstpodstawowy"/>
    <w:rsid w:val="005E6CF7"/>
    <w:pPr>
      <w:keepNext/>
      <w:widowControl w:val="0"/>
      <w:suppressAutoHyphens/>
      <w:spacing w:before="240" w:after="120" w:line="100" w:lineRule="atLeast"/>
      <w:jc w:val="left"/>
    </w:pPr>
    <w:rPr>
      <w:rFonts w:eastAsia="Microsoft YaHei" w:cs="Lucida Sans"/>
      <w:kern w:val="1"/>
      <w:sz w:val="28"/>
      <w:szCs w:val="28"/>
      <w:lang w:eastAsia="hi-IN" w:bidi="hi-IN"/>
    </w:rPr>
  </w:style>
  <w:style w:type="character" w:customStyle="1" w:styleId="TekstpodstawowyZnak1">
    <w:name w:val="Tekst podstawowy Znak1"/>
    <w:basedOn w:val="Domylnaczcionkaakapitu"/>
    <w:rsid w:val="005E6CF7"/>
    <w:rPr>
      <w:kern w:val="1"/>
      <w:sz w:val="24"/>
      <w:lang w:eastAsia="hi-IN" w:bidi="hi-IN"/>
    </w:rPr>
  </w:style>
  <w:style w:type="paragraph" w:customStyle="1" w:styleId="Podpis2">
    <w:name w:val="Podpis2"/>
    <w:basedOn w:val="Normalny"/>
    <w:rsid w:val="005E6CF7"/>
    <w:pPr>
      <w:widowControl w:val="0"/>
      <w:suppressLineNumbers/>
      <w:suppressAutoHyphens/>
      <w:spacing w:before="120" w:after="120" w:line="100" w:lineRule="atLeast"/>
      <w:jc w:val="left"/>
    </w:pPr>
    <w:rPr>
      <w:rFonts w:ascii="Times New Roman" w:eastAsia="Lucida Sans Unicode" w:hAnsi="Times New Roman" w:cs="Lucida Sans"/>
      <w:i/>
      <w:iCs/>
      <w:kern w:val="1"/>
      <w:sz w:val="24"/>
      <w:lang w:eastAsia="hi-IN" w:bidi="hi-IN"/>
    </w:rPr>
  </w:style>
  <w:style w:type="character" w:customStyle="1" w:styleId="NagwekZnak1">
    <w:name w:val="Nagłówek Znak1"/>
    <w:basedOn w:val="Domylnaczcionkaakapitu"/>
    <w:uiPriority w:val="99"/>
    <w:rsid w:val="005E6CF7"/>
    <w:rPr>
      <w:rFonts w:ascii="Calibri" w:eastAsia="Lucida Sans Unicode" w:hAnsi="Calibri" w:cs="font1220"/>
      <w:kern w:val="1"/>
      <w:sz w:val="24"/>
      <w:szCs w:val="24"/>
      <w:lang w:eastAsia="hi-IN" w:bidi="hi-IN"/>
    </w:rPr>
  </w:style>
  <w:style w:type="character" w:customStyle="1" w:styleId="StopkaZnak1">
    <w:name w:val="Stopka Znak1"/>
    <w:basedOn w:val="Domylnaczcionkaakapitu"/>
    <w:uiPriority w:val="99"/>
    <w:rsid w:val="005E6CF7"/>
    <w:rPr>
      <w:rFonts w:ascii="Calibri" w:eastAsia="Lucida Sans Unicode" w:hAnsi="Calibri" w:cs="font1220"/>
      <w:kern w:val="1"/>
      <w:sz w:val="24"/>
      <w:szCs w:val="24"/>
      <w:lang w:eastAsia="hi-IN" w:bidi="hi-IN"/>
    </w:rPr>
  </w:style>
  <w:style w:type="paragraph" w:customStyle="1" w:styleId="Tekstdymka1">
    <w:name w:val="Tekst dymka1"/>
    <w:basedOn w:val="Normalny"/>
    <w:rsid w:val="005E6CF7"/>
    <w:pPr>
      <w:widowControl w:val="0"/>
      <w:suppressAutoHyphens/>
      <w:spacing w:line="100" w:lineRule="atLeast"/>
      <w:jc w:val="left"/>
    </w:pPr>
    <w:rPr>
      <w:rFonts w:ascii="Tahoma" w:eastAsia="Lucida Sans Unicode" w:hAnsi="Tahoma" w:cs="Tahoma"/>
      <w:kern w:val="1"/>
      <w:sz w:val="16"/>
      <w:szCs w:val="16"/>
      <w:lang w:eastAsia="hi-IN" w:bidi="hi-IN"/>
    </w:rPr>
  </w:style>
  <w:style w:type="paragraph" w:customStyle="1" w:styleId="Bezodstpw1">
    <w:name w:val="Bez odstępów1"/>
    <w:rsid w:val="005E6CF7"/>
    <w:pPr>
      <w:suppressAutoHyphens/>
      <w:spacing w:after="0" w:line="100" w:lineRule="atLeast"/>
    </w:pPr>
    <w:rPr>
      <w:rFonts w:ascii="Calibri" w:eastAsia="Calibri" w:hAnsi="Calibri" w:cs="Times New Roman"/>
      <w:lang w:eastAsia="ar-SA"/>
    </w:rPr>
  </w:style>
  <w:style w:type="paragraph" w:customStyle="1" w:styleId="Akapitzlist1">
    <w:name w:val="Akapit z listą1"/>
    <w:aliases w:val="Podsis rysunku,Akapit z listą numerowaną,maz_wyliczenie,opis dzialania,K-P_odwolanie,A_wyliczenie,Akapit z listą 1,Table of contents numbered,Nagłowek 3,lp1,L1,Numerowanie,2 heading,Akapit z listą5"/>
    <w:basedOn w:val="Normalny"/>
    <w:link w:val="ListParagraphChar"/>
    <w:rsid w:val="005E6CF7"/>
    <w:pPr>
      <w:widowControl w:val="0"/>
      <w:suppressAutoHyphens/>
      <w:spacing w:line="100" w:lineRule="atLeast"/>
      <w:ind w:left="720"/>
      <w:jc w:val="left"/>
    </w:pPr>
    <w:rPr>
      <w:rFonts w:ascii="Times New Roman" w:hAnsi="Times New Roman"/>
      <w:kern w:val="1"/>
      <w:sz w:val="26"/>
      <w:szCs w:val="20"/>
      <w:lang w:eastAsia="hi-IN" w:bidi="hi-IN"/>
    </w:rPr>
  </w:style>
  <w:style w:type="paragraph" w:customStyle="1" w:styleId="Tekstprzypisukocowego1">
    <w:name w:val="Tekst przypisu końcowego1"/>
    <w:basedOn w:val="Normalny"/>
    <w:rsid w:val="005E6CF7"/>
    <w:pPr>
      <w:widowControl w:val="0"/>
      <w:suppressAutoHyphens/>
    </w:pPr>
    <w:rPr>
      <w:rFonts w:cs="Arial"/>
      <w:kern w:val="1"/>
      <w:sz w:val="20"/>
      <w:szCs w:val="20"/>
      <w:lang w:eastAsia="hi-IN" w:bidi="hi-IN"/>
    </w:rPr>
  </w:style>
  <w:style w:type="paragraph" w:customStyle="1" w:styleId="Mapadokumentu1">
    <w:name w:val="Mapa dokumentu1"/>
    <w:basedOn w:val="Normalny"/>
    <w:rsid w:val="005E6CF7"/>
    <w:pPr>
      <w:widowControl w:val="0"/>
      <w:shd w:val="clear" w:color="auto" w:fill="000080"/>
      <w:suppressAutoHyphens/>
    </w:pPr>
    <w:rPr>
      <w:rFonts w:ascii="Tahoma" w:hAnsi="Tahoma" w:cs="Tahoma"/>
      <w:kern w:val="1"/>
      <w:sz w:val="20"/>
      <w:szCs w:val="20"/>
      <w:lang w:eastAsia="hi-IN" w:bidi="hi-IN"/>
    </w:rPr>
  </w:style>
  <w:style w:type="paragraph" w:customStyle="1" w:styleId="Tekstkomentarza1">
    <w:name w:val="Tekst komentarza1"/>
    <w:basedOn w:val="Normalny"/>
    <w:rsid w:val="005E6CF7"/>
    <w:pPr>
      <w:widowControl w:val="0"/>
      <w:suppressAutoHyphens/>
    </w:pPr>
    <w:rPr>
      <w:rFonts w:cs="Arial"/>
      <w:kern w:val="1"/>
      <w:sz w:val="20"/>
      <w:szCs w:val="20"/>
      <w:lang w:eastAsia="hi-IN" w:bidi="hi-IN"/>
    </w:rPr>
  </w:style>
  <w:style w:type="paragraph" w:customStyle="1" w:styleId="Tematkomentarza1">
    <w:name w:val="Temat komentarza1"/>
    <w:basedOn w:val="Tekstkomentarza1"/>
    <w:rsid w:val="005E6CF7"/>
    <w:rPr>
      <w:b/>
      <w:bCs/>
    </w:rPr>
  </w:style>
  <w:style w:type="character" w:customStyle="1" w:styleId="TekstpodstawowywcityZnak1">
    <w:name w:val="Tekst podstawowy wcięty Znak1"/>
    <w:basedOn w:val="Domylnaczcionkaakapitu"/>
    <w:rsid w:val="005E6CF7"/>
    <w:rPr>
      <w:kern w:val="1"/>
      <w:sz w:val="24"/>
      <w:lang w:eastAsia="hi-IN" w:bidi="hi-IN"/>
    </w:rPr>
  </w:style>
  <w:style w:type="paragraph" w:customStyle="1" w:styleId="NormalnyWeb1">
    <w:name w:val="Normalny (Web)1"/>
    <w:basedOn w:val="Normalny"/>
    <w:rsid w:val="005E6CF7"/>
    <w:pPr>
      <w:widowControl w:val="0"/>
      <w:suppressAutoHyphens/>
      <w:spacing w:before="100" w:after="119" w:line="100" w:lineRule="atLeast"/>
      <w:jc w:val="left"/>
    </w:pPr>
    <w:rPr>
      <w:rFonts w:ascii="Times New Roman" w:hAnsi="Times New Roman"/>
      <w:kern w:val="1"/>
      <w:sz w:val="24"/>
      <w:lang w:eastAsia="hi-IN" w:bidi="hi-IN"/>
    </w:rPr>
  </w:style>
  <w:style w:type="paragraph" w:customStyle="1" w:styleId="Zawartotabeli">
    <w:name w:val="Zawartość tabeli"/>
    <w:basedOn w:val="Normalny"/>
    <w:rsid w:val="005E6CF7"/>
    <w:pPr>
      <w:widowControl w:val="0"/>
      <w:suppressLineNumbers/>
      <w:suppressAutoHyphens/>
      <w:spacing w:line="100" w:lineRule="atLeast"/>
      <w:jc w:val="left"/>
    </w:pPr>
    <w:rPr>
      <w:rFonts w:ascii="Times New Roman" w:eastAsia="Lucida Sans Unicode" w:hAnsi="Times New Roman" w:cs="Tahoma"/>
      <w:kern w:val="1"/>
      <w:sz w:val="24"/>
      <w:lang w:eastAsia="hi-IN" w:bidi="hi-IN"/>
    </w:rPr>
  </w:style>
  <w:style w:type="paragraph" w:customStyle="1" w:styleId="Nagwektabeli">
    <w:name w:val="Nagłówek tabeli"/>
    <w:basedOn w:val="Zawartotabeli"/>
    <w:rsid w:val="005E6CF7"/>
    <w:pPr>
      <w:jc w:val="center"/>
    </w:pPr>
    <w:rPr>
      <w:b/>
      <w:bCs/>
    </w:rPr>
  </w:style>
  <w:style w:type="character" w:customStyle="1" w:styleId="TekstdymkaZnak1">
    <w:name w:val="Tekst dymka Znak1"/>
    <w:basedOn w:val="Domylnaczcionkaakapitu"/>
    <w:uiPriority w:val="99"/>
    <w:semiHidden/>
    <w:rsid w:val="005E6CF7"/>
    <w:rPr>
      <w:rFonts w:ascii="Tahoma" w:eastAsia="Lucida Sans Unicode" w:hAnsi="Tahoma" w:cs="Mangal"/>
      <w:kern w:val="1"/>
      <w:sz w:val="16"/>
      <w:szCs w:val="14"/>
      <w:lang w:eastAsia="hi-IN" w:bidi="hi-IN"/>
    </w:rPr>
  </w:style>
  <w:style w:type="character" w:customStyle="1" w:styleId="TekstkomentarzaZnak1">
    <w:name w:val="Tekst komentarza Znak1"/>
    <w:basedOn w:val="Domylnaczcionkaakapitu"/>
    <w:uiPriority w:val="99"/>
    <w:rsid w:val="005E6CF7"/>
    <w:rPr>
      <w:rFonts w:eastAsia="Lucida Sans Unicode" w:cs="Mangal"/>
      <w:kern w:val="1"/>
      <w:szCs w:val="18"/>
      <w:lang w:eastAsia="hi-IN" w:bidi="hi-IN"/>
    </w:rPr>
  </w:style>
  <w:style w:type="character" w:customStyle="1" w:styleId="TematkomentarzaZnak1">
    <w:name w:val="Temat komentarza Znak1"/>
    <w:basedOn w:val="TekstkomentarzaZnak1"/>
    <w:uiPriority w:val="99"/>
    <w:semiHidden/>
    <w:rsid w:val="005E6CF7"/>
    <w:rPr>
      <w:rFonts w:eastAsia="Lucida Sans Unicode" w:cs="Mangal"/>
      <w:b/>
      <w:bCs/>
      <w:kern w:val="1"/>
      <w:szCs w:val="18"/>
      <w:lang w:eastAsia="hi-IN" w:bidi="hi-IN"/>
    </w:rPr>
  </w:style>
  <w:style w:type="character" w:customStyle="1" w:styleId="TekstprzypisukocowegoZnak1">
    <w:name w:val="Tekst przypisu końcowego Znak1"/>
    <w:basedOn w:val="Domylnaczcionkaakapitu"/>
    <w:uiPriority w:val="99"/>
    <w:semiHidden/>
    <w:rsid w:val="005E6CF7"/>
    <w:rPr>
      <w:rFonts w:eastAsia="Lucida Sans Unicode" w:cs="Mangal"/>
      <w:kern w:val="1"/>
      <w:szCs w:val="18"/>
      <w:lang w:eastAsia="hi-IN" w:bidi="hi-IN"/>
    </w:rPr>
  </w:style>
  <w:style w:type="character" w:styleId="UyteHipercze">
    <w:name w:val="FollowedHyperlink"/>
    <w:uiPriority w:val="99"/>
    <w:semiHidden/>
    <w:unhideWhenUsed/>
    <w:rsid w:val="005E6CF7"/>
    <w:rPr>
      <w:color w:val="954F72"/>
      <w:u w:val="single"/>
    </w:rPr>
  </w:style>
  <w:style w:type="character" w:customStyle="1" w:styleId="ListParagraphChar">
    <w:name w:val="List Paragraph Char"/>
    <w:aliases w:val="Podsis rysunku Char,Akapit z listą numerowaną Char,maz_wyliczenie Char,opis dzialania Char,K-P_odwolanie Char,A_wyliczenie Char,Akapit z listą 1 Char,Table of contents numbered Char,Nagłowek 3 Char,lp1 Char,L1 Char,Numerowanie Char"/>
    <w:link w:val="Akapitzlist1"/>
    <w:locked/>
    <w:rsid w:val="00050DEF"/>
    <w:rPr>
      <w:rFonts w:ascii="Times New Roman" w:eastAsia="Times New Roman" w:hAnsi="Times New Roman" w:cs="Times New Roman"/>
      <w:kern w:val="1"/>
      <w:sz w:val="26"/>
      <w:szCs w:val="20"/>
      <w:lang w:eastAsia="hi-IN" w:bidi="hi-IN"/>
    </w:rPr>
  </w:style>
  <w:style w:type="paragraph" w:styleId="Tytu">
    <w:name w:val="Title"/>
    <w:basedOn w:val="Normalny"/>
    <w:link w:val="TytuZnak"/>
    <w:qFormat/>
    <w:rsid w:val="0059720E"/>
    <w:pPr>
      <w:spacing w:line="240" w:lineRule="auto"/>
      <w:jc w:val="center"/>
    </w:pPr>
    <w:rPr>
      <w:rFonts w:ascii="Times New Roman" w:hAnsi="Times New Roman"/>
      <w:b/>
      <w:sz w:val="28"/>
      <w:szCs w:val="20"/>
    </w:rPr>
  </w:style>
  <w:style w:type="character" w:customStyle="1" w:styleId="TytuZnak">
    <w:name w:val="Tytuł Znak"/>
    <w:basedOn w:val="Domylnaczcionkaakapitu"/>
    <w:link w:val="Tytu"/>
    <w:rsid w:val="0059720E"/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character" w:customStyle="1" w:styleId="Teksttreci2Bezpogrubienia">
    <w:name w:val="Tekst treści (2) + Bez pogrubienia"/>
    <w:rsid w:val="00D95149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pl-PL"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41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4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13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0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47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25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9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165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124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1144</Words>
  <Characters>6870</Characters>
  <Application>Microsoft Office Word</Application>
  <DocSecurity>0</DocSecurity>
  <Lines>57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Kosim</dc:creator>
  <cp:keywords/>
  <dc:description/>
  <cp:lastModifiedBy>Patryk Muszyński</cp:lastModifiedBy>
  <cp:revision>2</cp:revision>
  <cp:lastPrinted>2024-08-16T08:50:00Z</cp:lastPrinted>
  <dcterms:created xsi:type="dcterms:W3CDTF">2026-04-02T06:06:00Z</dcterms:created>
  <dcterms:modified xsi:type="dcterms:W3CDTF">2026-04-02T06:06:00Z</dcterms:modified>
</cp:coreProperties>
</file>