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742E5" w14:textId="77777777" w:rsidR="0059720E" w:rsidRDefault="0059720E" w:rsidP="0059720E">
      <w:pPr>
        <w:spacing w:line="276" w:lineRule="auto"/>
        <w:rPr>
          <w:rFonts w:asciiTheme="minorHAnsi" w:hAnsiTheme="minorHAnsi" w:cs="Calibri"/>
          <w:szCs w:val="22"/>
        </w:rPr>
      </w:pPr>
    </w:p>
    <w:p w14:paraId="1EFC21CA" w14:textId="1369CDEA" w:rsidR="0059720E" w:rsidRPr="0059720E" w:rsidRDefault="0059720E" w:rsidP="0059720E">
      <w:pPr>
        <w:suppressAutoHyphens/>
        <w:rPr>
          <w:rFonts w:asciiTheme="minorHAnsi" w:hAnsiTheme="minorHAnsi" w:cs="Calibri"/>
        </w:rPr>
      </w:pPr>
      <w:bookmarkStart w:id="0" w:name="_Hlk73087398"/>
      <w:bookmarkStart w:id="1" w:name="_Hlk144793468"/>
      <w:r w:rsidRPr="0099016E">
        <w:rPr>
          <w:rFonts w:asciiTheme="minorHAnsi" w:hAnsiTheme="minorHAnsi" w:cs="Calibri"/>
        </w:rPr>
        <w:t>Załącznik nr 1 – Formularz oferty.</w:t>
      </w:r>
    </w:p>
    <w:p w14:paraId="49A90572" w14:textId="5D0D4BDE" w:rsidR="0059720E" w:rsidRPr="008F6A5F" w:rsidRDefault="0059720E" w:rsidP="0059720E">
      <w:pPr>
        <w:jc w:val="center"/>
        <w:rPr>
          <w:rFonts w:asciiTheme="minorHAnsi" w:hAnsiTheme="minorHAnsi" w:cs="Calibri"/>
          <w:b/>
          <w:szCs w:val="22"/>
        </w:rPr>
      </w:pPr>
      <w:r w:rsidRPr="009E1959">
        <w:rPr>
          <w:rFonts w:asciiTheme="minorHAnsi" w:hAnsiTheme="minorHAnsi" w:cs="Calibri"/>
          <w:b/>
          <w:szCs w:val="22"/>
        </w:rPr>
        <w:t xml:space="preserve">OFERTA </w:t>
      </w:r>
      <w:r w:rsidRPr="009E1959">
        <w:rPr>
          <w:rFonts w:asciiTheme="minorHAnsi" w:hAnsiTheme="minorHAnsi" w:cs="Calibri"/>
          <w:b/>
          <w:szCs w:val="22"/>
        </w:rPr>
        <w:br/>
      </w:r>
      <w:r>
        <w:rPr>
          <w:rFonts w:asciiTheme="minorHAnsi" w:hAnsiTheme="minorHAnsi" w:cs="Calibri"/>
          <w:b/>
          <w:szCs w:val="22"/>
        </w:rPr>
        <w:t>NA</w:t>
      </w:r>
      <w:r w:rsidRPr="009E1959">
        <w:rPr>
          <w:rFonts w:asciiTheme="minorHAnsi" w:hAnsiTheme="minorHAnsi" w:cs="Calibri"/>
          <w:b/>
          <w:szCs w:val="22"/>
        </w:rPr>
        <w:t xml:space="preserve"> </w:t>
      </w:r>
      <w:r>
        <w:rPr>
          <w:rFonts w:asciiTheme="minorHAnsi" w:hAnsiTheme="minorHAnsi" w:cs="Calibri"/>
          <w:b/>
          <w:szCs w:val="22"/>
        </w:rPr>
        <w:t>DZIERŻAWĘ NIERUCHOMOŚCI</w:t>
      </w:r>
    </w:p>
    <w:p w14:paraId="7442AFB1" w14:textId="77777777" w:rsidR="0059720E" w:rsidRDefault="0059720E" w:rsidP="0059720E">
      <w:pPr>
        <w:suppressAutoHyphens/>
        <w:rPr>
          <w:rFonts w:asciiTheme="minorHAnsi" w:hAnsiTheme="minorHAnsi" w:cs="Calibri"/>
          <w:szCs w:val="22"/>
        </w:rPr>
      </w:pPr>
    </w:p>
    <w:p w14:paraId="3D5B0BDE" w14:textId="2E52F57F" w:rsidR="0059720E" w:rsidRDefault="0059720E" w:rsidP="0059720E">
      <w:pPr>
        <w:pStyle w:val="Akapitzlist"/>
        <w:numPr>
          <w:ilvl w:val="0"/>
          <w:numId w:val="41"/>
        </w:numPr>
        <w:suppressAutoHyphens/>
        <w:spacing w:before="0" w:beforeAutospacing="0" w:after="0" w:afterAutospacing="0" w:line="600" w:lineRule="auto"/>
        <w:contextualSpacing/>
        <w:jc w:val="both"/>
        <w:rPr>
          <w:rFonts w:asciiTheme="minorHAnsi" w:hAnsiTheme="minorHAnsi" w:cs="Calibri"/>
          <w:szCs w:val="22"/>
        </w:rPr>
      </w:pPr>
      <w:r w:rsidRPr="008F6A5F">
        <w:rPr>
          <w:rFonts w:asciiTheme="minorHAnsi" w:hAnsiTheme="minorHAnsi" w:cs="Calibri"/>
          <w:b/>
          <w:szCs w:val="22"/>
        </w:rPr>
        <w:t>Dane Oferenta</w:t>
      </w:r>
      <w:r>
        <w:rPr>
          <w:rFonts w:asciiTheme="minorHAnsi" w:hAnsiTheme="minorHAnsi" w:cs="Calibri"/>
          <w:b/>
          <w:szCs w:val="22"/>
        </w:rPr>
        <w:t xml:space="preserve"> </w:t>
      </w:r>
      <w:r w:rsidRPr="004F3050">
        <w:rPr>
          <w:rFonts w:asciiTheme="minorHAnsi" w:hAnsiTheme="minorHAnsi"/>
          <w:b/>
        </w:rPr>
        <w:t>(</w:t>
      </w:r>
      <w:r w:rsidR="00001FB7">
        <w:rPr>
          <w:rFonts w:asciiTheme="minorHAnsi" w:hAnsiTheme="minorHAnsi"/>
          <w:b/>
          <w:color w:val="FF0000"/>
        </w:rPr>
        <w:t>zwracamy się</w:t>
      </w:r>
      <w:r w:rsidRPr="004F3050">
        <w:rPr>
          <w:rFonts w:asciiTheme="minorHAnsi" w:hAnsiTheme="minorHAnsi"/>
          <w:b/>
          <w:color w:val="FF0000"/>
        </w:rPr>
        <w:t xml:space="preserve"> o wypełnienie wszystkich pól</w:t>
      </w:r>
      <w:r w:rsidRPr="004F3050">
        <w:rPr>
          <w:rFonts w:asciiTheme="minorHAnsi" w:hAnsiTheme="minorHAnsi"/>
          <w:b/>
        </w:rPr>
        <w:t>)</w:t>
      </w:r>
      <w:r>
        <w:rPr>
          <w:rFonts w:asciiTheme="minorHAnsi" w:hAnsiTheme="minorHAnsi" w:cs="Calibri"/>
          <w:szCs w:val="22"/>
        </w:rPr>
        <w:t>:</w:t>
      </w:r>
    </w:p>
    <w:p w14:paraId="68E31325" w14:textId="77777777" w:rsidR="0059720E" w:rsidRPr="008F6A5F" w:rsidRDefault="0059720E" w:rsidP="0059720E">
      <w:pPr>
        <w:pStyle w:val="Akapitzlist"/>
        <w:suppressAutoHyphens/>
        <w:spacing w:line="60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>Imię i Nazwisko lub pełna nazwa przedsiębiorstwa wraz z osobą reprezentującą …………………………………………………………………………………………………………</w:t>
      </w:r>
      <w:r w:rsidRPr="008F6A5F">
        <w:rPr>
          <w:rFonts w:asciiTheme="minorHAnsi" w:hAnsiTheme="minorHAnsi" w:cs="Calibri"/>
          <w:szCs w:val="22"/>
        </w:rPr>
        <w:t>…………………………………</w:t>
      </w:r>
      <w:r>
        <w:rPr>
          <w:rFonts w:asciiTheme="minorHAnsi" w:hAnsiTheme="minorHAnsi" w:cs="Calibri"/>
          <w:szCs w:val="22"/>
        </w:rPr>
        <w:t>..</w:t>
      </w:r>
      <w:r w:rsidRPr="008F6A5F">
        <w:rPr>
          <w:rFonts w:asciiTheme="minorHAnsi" w:hAnsiTheme="minorHAnsi" w:cs="Calibri"/>
          <w:szCs w:val="22"/>
        </w:rPr>
        <w:t>………………………………………………………………………………………………………….……………………………………</w:t>
      </w:r>
      <w:r>
        <w:rPr>
          <w:rFonts w:asciiTheme="minorHAnsi" w:hAnsiTheme="minorHAnsi" w:cs="Calibri"/>
          <w:szCs w:val="22"/>
        </w:rPr>
        <w:t>.</w:t>
      </w:r>
      <w:r w:rsidRPr="008F6A5F">
        <w:rPr>
          <w:rFonts w:asciiTheme="minorHAnsi" w:hAnsiTheme="minorHAnsi" w:cs="Calibri"/>
          <w:szCs w:val="22"/>
        </w:rPr>
        <w:t>………………………………………………………………………………………………………</w:t>
      </w:r>
      <w:r>
        <w:rPr>
          <w:rFonts w:asciiTheme="minorHAnsi" w:hAnsiTheme="minorHAnsi" w:cs="Calibri"/>
          <w:szCs w:val="22"/>
        </w:rPr>
        <w:t>…………………………………………..</w:t>
      </w:r>
    </w:p>
    <w:p w14:paraId="6A6267ED" w14:textId="2BF1CA3E" w:rsidR="0059720E" w:rsidRDefault="0059720E" w:rsidP="0059720E">
      <w:pPr>
        <w:pStyle w:val="Akapitzlist"/>
        <w:suppressAutoHyphens/>
        <w:spacing w:line="60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>Imię i Nazwisko osoby kontaktowej ………………………………………………………………………………………</w:t>
      </w:r>
    </w:p>
    <w:p w14:paraId="5C39E81B" w14:textId="77777777" w:rsidR="0059720E" w:rsidRDefault="0059720E" w:rsidP="0059720E">
      <w:pPr>
        <w:pStyle w:val="Akapitzlist"/>
        <w:suppressAutoHyphens/>
        <w:spacing w:line="60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>Adres zamieszkania lub adres zarejestrowania przedsiębiorstwa……………………………………………</w:t>
      </w:r>
      <w:r>
        <w:rPr>
          <w:rFonts w:asciiTheme="minorHAnsi" w:hAnsiTheme="minorHAnsi" w:cs="Calibri"/>
          <w:szCs w:val="22"/>
        </w:rPr>
        <w:br/>
        <w:t>………………………………………………………………………………………………………………………………………………..</w:t>
      </w:r>
    </w:p>
    <w:p w14:paraId="348A3B10" w14:textId="5AD8BDF7" w:rsidR="0059720E" w:rsidRDefault="000679CA" w:rsidP="0059720E">
      <w:pPr>
        <w:pStyle w:val="Akapitzlist"/>
        <w:suppressAutoHyphens/>
        <w:spacing w:line="60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>Nr PESEL</w:t>
      </w:r>
      <w:r w:rsidR="0059720E">
        <w:rPr>
          <w:rFonts w:asciiTheme="minorHAnsi" w:hAnsiTheme="minorHAnsi" w:cs="Calibri"/>
          <w:szCs w:val="22"/>
        </w:rPr>
        <w:t>:   ……</w:t>
      </w:r>
      <w:r>
        <w:rPr>
          <w:rFonts w:asciiTheme="minorHAnsi" w:hAnsiTheme="minorHAnsi" w:cs="Calibri"/>
          <w:szCs w:val="22"/>
        </w:rPr>
        <w:t>……</w:t>
      </w:r>
      <w:r w:rsidR="0059720E">
        <w:rPr>
          <w:rFonts w:asciiTheme="minorHAnsi" w:hAnsiTheme="minorHAnsi" w:cs="Calibri"/>
          <w:szCs w:val="22"/>
        </w:rPr>
        <w:t>…</w:t>
      </w:r>
      <w:r>
        <w:rPr>
          <w:rFonts w:asciiTheme="minorHAnsi" w:hAnsiTheme="minorHAnsi" w:cs="Calibri"/>
          <w:szCs w:val="22"/>
        </w:rPr>
        <w:t>………………………..</w:t>
      </w:r>
      <w:r w:rsidR="0059720E">
        <w:rPr>
          <w:rFonts w:asciiTheme="minorHAnsi" w:hAnsiTheme="minorHAnsi" w:cs="Calibri"/>
          <w:szCs w:val="22"/>
        </w:rPr>
        <w:t xml:space="preserve">………………………………………………………………….………………….. </w:t>
      </w:r>
    </w:p>
    <w:p w14:paraId="360893D4" w14:textId="198098AC" w:rsidR="0059720E" w:rsidRDefault="0059720E" w:rsidP="0059720E">
      <w:pPr>
        <w:pStyle w:val="Akapitzlist"/>
        <w:suppressAutoHyphens/>
        <w:spacing w:line="60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>Nr telefonu………………………………………………….…………………………………………………….………………….</w:t>
      </w:r>
    </w:p>
    <w:p w14:paraId="06B7E424" w14:textId="622476E3" w:rsidR="0059720E" w:rsidRPr="0059720E" w:rsidRDefault="0059720E" w:rsidP="0059720E">
      <w:pPr>
        <w:pStyle w:val="Akapitzlist"/>
        <w:suppressAutoHyphens/>
        <w:spacing w:line="60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>E-mail……………………………………………………………..…………………………………………………………………….</w:t>
      </w:r>
    </w:p>
    <w:p w14:paraId="57B7F446" w14:textId="77777777" w:rsidR="0059720E" w:rsidRPr="008F6A5F" w:rsidRDefault="0059720E" w:rsidP="0059720E">
      <w:pPr>
        <w:pStyle w:val="Akapitzlist"/>
        <w:suppressAutoHyphens/>
        <w:spacing w:line="600" w:lineRule="auto"/>
        <w:rPr>
          <w:rFonts w:asciiTheme="minorHAnsi" w:hAnsiTheme="minorHAnsi" w:cs="Calibri"/>
          <w:i/>
          <w:szCs w:val="22"/>
        </w:rPr>
      </w:pPr>
      <w:r w:rsidRPr="008F6A5F">
        <w:rPr>
          <w:rFonts w:asciiTheme="minorHAnsi" w:hAnsiTheme="minorHAnsi" w:cs="Calibri"/>
          <w:i/>
          <w:szCs w:val="22"/>
        </w:rPr>
        <w:t>Dodatkowe dane (</w:t>
      </w:r>
      <w:r>
        <w:rPr>
          <w:rFonts w:asciiTheme="minorHAnsi" w:hAnsiTheme="minorHAnsi" w:cs="Calibri"/>
          <w:i/>
          <w:szCs w:val="22"/>
        </w:rPr>
        <w:t xml:space="preserve">wypełnić w przypadku składania oferty jako </w:t>
      </w:r>
      <w:r w:rsidRPr="008F6A5F">
        <w:rPr>
          <w:rFonts w:asciiTheme="minorHAnsi" w:hAnsiTheme="minorHAnsi" w:cs="Calibri"/>
          <w:i/>
          <w:szCs w:val="22"/>
        </w:rPr>
        <w:t>przedsiębiorstw</w:t>
      </w:r>
      <w:r>
        <w:rPr>
          <w:rFonts w:asciiTheme="minorHAnsi" w:hAnsiTheme="minorHAnsi" w:cs="Calibri"/>
          <w:i/>
          <w:szCs w:val="22"/>
        </w:rPr>
        <w:t>o</w:t>
      </w:r>
      <w:r w:rsidRPr="008F6A5F">
        <w:rPr>
          <w:rFonts w:asciiTheme="minorHAnsi" w:hAnsiTheme="minorHAnsi" w:cs="Calibri"/>
          <w:i/>
          <w:szCs w:val="22"/>
        </w:rPr>
        <w:t xml:space="preserve"> roln</w:t>
      </w:r>
      <w:r>
        <w:rPr>
          <w:rFonts w:asciiTheme="minorHAnsi" w:hAnsiTheme="minorHAnsi" w:cs="Calibri"/>
          <w:i/>
          <w:szCs w:val="22"/>
        </w:rPr>
        <w:t>icze</w:t>
      </w:r>
      <w:r w:rsidRPr="008F6A5F">
        <w:rPr>
          <w:rFonts w:asciiTheme="minorHAnsi" w:hAnsiTheme="minorHAnsi" w:cs="Calibri"/>
          <w:i/>
          <w:szCs w:val="22"/>
        </w:rPr>
        <w:t>):</w:t>
      </w:r>
    </w:p>
    <w:p w14:paraId="4722FEEE" w14:textId="1F0C234D" w:rsidR="0059720E" w:rsidRDefault="0059720E" w:rsidP="0059720E">
      <w:pPr>
        <w:suppressAutoHyphens/>
        <w:spacing w:line="72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>REGON ………….…………………………………………………………………………………………………………………………………</w:t>
      </w:r>
    </w:p>
    <w:p w14:paraId="0BE07427" w14:textId="75E875F3" w:rsidR="0059720E" w:rsidRDefault="0059720E" w:rsidP="0059720E">
      <w:pPr>
        <w:tabs>
          <w:tab w:val="left" w:pos="709"/>
        </w:tabs>
        <w:suppressAutoHyphens/>
        <w:spacing w:line="720" w:lineRule="auto"/>
        <w:rPr>
          <w:rFonts w:asciiTheme="minorHAnsi" w:hAnsiTheme="minorHAnsi" w:cs="Calibri"/>
          <w:szCs w:val="22"/>
        </w:rPr>
      </w:pPr>
      <w:r w:rsidRPr="008F6A5F">
        <w:rPr>
          <w:rFonts w:asciiTheme="minorHAnsi" w:hAnsiTheme="minorHAnsi" w:cs="Calibri"/>
          <w:szCs w:val="22"/>
        </w:rPr>
        <w:t>NIP</w:t>
      </w:r>
      <w:r>
        <w:rPr>
          <w:rFonts w:asciiTheme="minorHAnsi" w:hAnsiTheme="minorHAnsi" w:cs="Calibri"/>
          <w:szCs w:val="22"/>
        </w:rPr>
        <w:t>………..</w:t>
      </w:r>
      <w:r w:rsidRPr="008F6A5F">
        <w:rPr>
          <w:rFonts w:asciiTheme="minorHAnsi" w:hAnsiTheme="minorHAnsi" w:cs="Calibri"/>
          <w:szCs w:val="22"/>
        </w:rPr>
        <w:t>…………………………………………..…………………………………………………………………………………………</w:t>
      </w:r>
      <w:r>
        <w:rPr>
          <w:rFonts w:asciiTheme="minorHAnsi" w:hAnsiTheme="minorHAnsi" w:cs="Calibri"/>
          <w:szCs w:val="22"/>
        </w:rPr>
        <w:t>…..</w:t>
      </w:r>
    </w:p>
    <w:p w14:paraId="70F0CB36" w14:textId="77777777" w:rsidR="00D74E52" w:rsidRPr="008F6A5F" w:rsidRDefault="00D74E52" w:rsidP="0059720E">
      <w:pPr>
        <w:tabs>
          <w:tab w:val="left" w:pos="709"/>
        </w:tabs>
        <w:suppressAutoHyphens/>
        <w:spacing w:line="720" w:lineRule="auto"/>
        <w:rPr>
          <w:rFonts w:asciiTheme="minorHAnsi" w:hAnsiTheme="minorHAnsi" w:cs="Calibri"/>
          <w:szCs w:val="22"/>
        </w:rPr>
      </w:pPr>
    </w:p>
    <w:p w14:paraId="3CD4B51D" w14:textId="77777777" w:rsidR="0059720E" w:rsidRPr="008F6A5F" w:rsidRDefault="0059720E" w:rsidP="0059720E">
      <w:pPr>
        <w:pStyle w:val="Akapitzlist"/>
        <w:numPr>
          <w:ilvl w:val="0"/>
          <w:numId w:val="41"/>
        </w:numPr>
        <w:suppressAutoHyphens/>
        <w:spacing w:before="0" w:beforeAutospacing="0" w:after="0" w:afterAutospacing="0" w:line="480" w:lineRule="auto"/>
        <w:contextualSpacing/>
        <w:jc w:val="both"/>
        <w:rPr>
          <w:rFonts w:asciiTheme="minorHAnsi" w:hAnsiTheme="minorHAnsi" w:cs="Calibri"/>
          <w:b/>
          <w:szCs w:val="22"/>
        </w:rPr>
      </w:pPr>
      <w:r w:rsidRPr="008F6A5F">
        <w:rPr>
          <w:rFonts w:asciiTheme="minorHAnsi" w:hAnsiTheme="minorHAnsi" w:cs="Calibri"/>
          <w:b/>
          <w:szCs w:val="22"/>
        </w:rPr>
        <w:lastRenderedPageBreak/>
        <w:t>Dane dotyczące nieruchomości</w:t>
      </w:r>
    </w:p>
    <w:p w14:paraId="4734F52C" w14:textId="132D6014" w:rsidR="0059720E" w:rsidRPr="004F3050" w:rsidRDefault="0059720E" w:rsidP="00314B49">
      <w:pPr>
        <w:suppressAutoHyphens/>
        <w:spacing w:line="480" w:lineRule="auto"/>
        <w:rPr>
          <w:rFonts w:asciiTheme="minorHAnsi" w:hAnsiTheme="minorHAnsi" w:cs="Calibri"/>
          <w:szCs w:val="22"/>
        </w:rPr>
      </w:pPr>
      <w:r w:rsidRPr="004F3050">
        <w:rPr>
          <w:rFonts w:asciiTheme="minorHAnsi" w:hAnsiTheme="minorHAnsi" w:cs="Calibri"/>
          <w:szCs w:val="22"/>
        </w:rPr>
        <w:t xml:space="preserve">Miejscowość: </w:t>
      </w:r>
      <w:r w:rsidR="004505A0">
        <w:rPr>
          <w:rFonts w:asciiTheme="minorHAnsi" w:hAnsiTheme="minorHAnsi" w:cs="Calibri"/>
          <w:szCs w:val="22"/>
        </w:rPr>
        <w:t>Dzierżoniów</w:t>
      </w:r>
      <w:r w:rsidR="00854F84">
        <w:rPr>
          <w:rFonts w:asciiTheme="minorHAnsi" w:hAnsiTheme="minorHAnsi" w:cs="Calibri"/>
          <w:szCs w:val="22"/>
        </w:rPr>
        <w:t>;</w:t>
      </w:r>
    </w:p>
    <w:p w14:paraId="2D1CB344" w14:textId="4ECB92BE" w:rsidR="00314B49" w:rsidRDefault="0059720E" w:rsidP="00314B49">
      <w:pPr>
        <w:rPr>
          <w:rFonts w:asciiTheme="minorHAnsi" w:hAnsiTheme="minorHAnsi" w:cstheme="minorHAnsi"/>
        </w:rPr>
      </w:pPr>
      <w:bookmarkStart w:id="2" w:name="_Hlk156985115"/>
      <w:r w:rsidRPr="004F3050">
        <w:rPr>
          <w:rFonts w:asciiTheme="minorHAnsi" w:hAnsiTheme="minorHAnsi" w:cs="Calibri"/>
          <w:szCs w:val="22"/>
        </w:rPr>
        <w:t xml:space="preserve">Składam Ofertę na dzierżawę </w:t>
      </w:r>
      <w:r w:rsidRPr="00314B49">
        <w:rPr>
          <w:rFonts w:asciiTheme="minorHAnsi" w:hAnsiTheme="minorHAnsi" w:cstheme="minorHAnsi"/>
          <w:szCs w:val="22"/>
        </w:rPr>
        <w:t xml:space="preserve">nieruchomości o nr: </w:t>
      </w:r>
      <w:bookmarkEnd w:id="2"/>
      <w:r w:rsidR="004505A0">
        <w:rPr>
          <w:rFonts w:asciiTheme="minorHAnsi" w:hAnsiTheme="minorHAnsi" w:cstheme="minorHAnsi"/>
        </w:rPr>
        <w:t>27/4, 29, 30, 28/2, 31</w:t>
      </w:r>
      <w:r w:rsidR="00854F84">
        <w:rPr>
          <w:rFonts w:asciiTheme="minorHAnsi" w:hAnsiTheme="minorHAnsi" w:cstheme="minorHAnsi"/>
        </w:rPr>
        <w:t>;</w:t>
      </w:r>
    </w:p>
    <w:p w14:paraId="795B9748" w14:textId="77777777" w:rsidR="00314B49" w:rsidRPr="00314B49" w:rsidRDefault="00314B49" w:rsidP="00314B49">
      <w:pPr>
        <w:rPr>
          <w:rFonts w:asciiTheme="minorHAnsi" w:hAnsiTheme="minorHAnsi" w:cstheme="minorHAnsi"/>
        </w:rPr>
      </w:pPr>
    </w:p>
    <w:p w14:paraId="4B8ED0EE" w14:textId="0E82993B" w:rsidR="0059720E" w:rsidRPr="00222E79" w:rsidRDefault="0059720E" w:rsidP="0059720E">
      <w:pPr>
        <w:pStyle w:val="Akapitzlist"/>
        <w:numPr>
          <w:ilvl w:val="0"/>
          <w:numId w:val="41"/>
        </w:numPr>
        <w:tabs>
          <w:tab w:val="left" w:pos="709"/>
        </w:tabs>
        <w:spacing w:before="0" w:beforeAutospacing="0" w:after="200" w:afterAutospacing="0" w:line="276" w:lineRule="auto"/>
        <w:contextualSpacing/>
        <w:jc w:val="both"/>
        <w:rPr>
          <w:rFonts w:asciiTheme="minorHAnsi" w:hAnsiTheme="minorHAnsi"/>
          <w:b/>
        </w:rPr>
      </w:pPr>
      <w:r w:rsidRPr="004F3050">
        <w:rPr>
          <w:rFonts w:asciiTheme="minorHAnsi" w:hAnsiTheme="minorHAnsi"/>
          <w:b/>
        </w:rPr>
        <w:t>Treść Oferty (</w:t>
      </w:r>
      <w:r w:rsidR="00001FB7">
        <w:rPr>
          <w:rFonts w:asciiTheme="minorHAnsi" w:hAnsiTheme="minorHAnsi"/>
          <w:b/>
          <w:color w:val="FF0000"/>
        </w:rPr>
        <w:t>zwracamy się</w:t>
      </w:r>
      <w:r w:rsidRPr="004F3050">
        <w:rPr>
          <w:rFonts w:asciiTheme="minorHAnsi" w:hAnsiTheme="minorHAnsi"/>
          <w:b/>
          <w:color w:val="FF0000"/>
        </w:rPr>
        <w:t xml:space="preserve"> o wypełnienie wszystkich pól</w:t>
      </w:r>
      <w:r>
        <w:rPr>
          <w:rFonts w:asciiTheme="minorHAnsi" w:hAnsiTheme="minorHAnsi"/>
          <w:b/>
          <w:color w:val="FF0000"/>
        </w:rPr>
        <w:t xml:space="preserve"> oraz </w:t>
      </w:r>
      <w:r w:rsidR="00E10A20">
        <w:rPr>
          <w:rFonts w:asciiTheme="minorHAnsi" w:hAnsiTheme="minorHAnsi"/>
          <w:b/>
          <w:color w:val="FF0000"/>
        </w:rPr>
        <w:t xml:space="preserve">o </w:t>
      </w:r>
      <w:r>
        <w:rPr>
          <w:rFonts w:asciiTheme="minorHAnsi" w:hAnsiTheme="minorHAnsi"/>
          <w:b/>
          <w:color w:val="FF0000"/>
        </w:rPr>
        <w:t>wybór terminu zakończenia dzierżawy)</w:t>
      </w:r>
    </w:p>
    <w:tbl>
      <w:tblPr>
        <w:tblStyle w:val="Tabela-Siatka"/>
        <w:tblW w:w="10196" w:type="dxa"/>
        <w:tblInd w:w="-431" w:type="dxa"/>
        <w:tblLook w:val="04A0" w:firstRow="1" w:lastRow="0" w:firstColumn="1" w:lastColumn="0" w:noHBand="0" w:noVBand="1"/>
      </w:tblPr>
      <w:tblGrid>
        <w:gridCol w:w="5665"/>
        <w:gridCol w:w="4531"/>
      </w:tblGrid>
      <w:tr w:rsidR="0059720E" w14:paraId="6C12AF26" w14:textId="77777777" w:rsidTr="00E37BD8">
        <w:tc>
          <w:tcPr>
            <w:tcW w:w="5665" w:type="dxa"/>
          </w:tcPr>
          <w:p w14:paraId="40F20AB6" w14:textId="0EA65731" w:rsidR="0059720E" w:rsidRPr="00154087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154087">
              <w:rPr>
                <w:rFonts w:asciiTheme="minorHAnsi" w:hAnsiTheme="minorHAnsi" w:cs="Calibri"/>
                <w:szCs w:val="20"/>
              </w:rPr>
              <w:t xml:space="preserve">Proponowana cena czynszu dzierżawnego </w:t>
            </w:r>
            <w:r w:rsidRPr="00154087">
              <w:rPr>
                <w:rFonts w:asciiTheme="minorHAnsi" w:hAnsiTheme="minorHAnsi" w:cs="Calibri"/>
                <w:szCs w:val="20"/>
              </w:rPr>
              <w:br/>
              <w:t xml:space="preserve">za 1 ha nieruchomości </w:t>
            </w:r>
            <w:r>
              <w:rPr>
                <w:rFonts w:asciiTheme="minorHAnsi" w:hAnsiTheme="minorHAnsi" w:cs="Calibri"/>
                <w:szCs w:val="20"/>
              </w:rPr>
              <w:t>za cały okres dzierżawy</w:t>
            </w:r>
            <w:r>
              <w:rPr>
                <w:rFonts w:asciiTheme="minorHAnsi" w:hAnsiTheme="minorHAnsi" w:cs="Calibri"/>
                <w:szCs w:val="20"/>
              </w:rPr>
              <w:br/>
            </w:r>
            <w:r w:rsidRPr="00154087">
              <w:rPr>
                <w:rFonts w:asciiTheme="minorHAnsi" w:hAnsiTheme="minorHAnsi" w:cs="Calibri"/>
                <w:szCs w:val="20"/>
              </w:rPr>
              <w:t>(</w:t>
            </w:r>
            <w:r w:rsidRPr="00154087">
              <w:rPr>
                <w:rFonts w:asciiTheme="minorHAnsi" w:hAnsiTheme="minorHAnsi" w:cs="Calibri"/>
                <w:b/>
                <w:i/>
                <w:szCs w:val="20"/>
              </w:rPr>
              <w:t xml:space="preserve">nie mniej niż </w:t>
            </w:r>
            <w:r w:rsidR="00D95149">
              <w:rPr>
                <w:rFonts w:asciiTheme="minorHAnsi" w:hAnsiTheme="minorHAnsi" w:cs="Calibri"/>
                <w:b/>
                <w:i/>
                <w:szCs w:val="20"/>
              </w:rPr>
              <w:t>1000</w:t>
            </w:r>
            <w:r w:rsidRPr="00154087">
              <w:rPr>
                <w:rFonts w:asciiTheme="minorHAnsi" w:hAnsiTheme="minorHAnsi" w:cs="Calibri"/>
                <w:b/>
                <w:i/>
                <w:szCs w:val="20"/>
              </w:rPr>
              <w:t xml:space="preserve"> zł</w:t>
            </w:r>
            <w:r>
              <w:rPr>
                <w:rFonts w:asciiTheme="minorHAnsi" w:hAnsiTheme="minorHAnsi" w:cs="Calibri"/>
                <w:b/>
                <w:i/>
                <w:szCs w:val="20"/>
              </w:rPr>
              <w:t xml:space="preserve"> </w:t>
            </w:r>
            <w:r w:rsidRPr="00154087">
              <w:rPr>
                <w:rFonts w:asciiTheme="minorHAnsi" w:hAnsiTheme="minorHAnsi" w:cs="Calibri"/>
                <w:b/>
                <w:i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i/>
                <w:szCs w:val="20"/>
              </w:rPr>
              <w:t xml:space="preserve"> </w:t>
            </w:r>
            <w:r w:rsidRPr="00154087">
              <w:rPr>
                <w:rFonts w:asciiTheme="minorHAnsi" w:hAnsiTheme="minorHAnsi" w:cs="Calibri"/>
                <w:b/>
                <w:i/>
                <w:szCs w:val="20"/>
              </w:rPr>
              <w:t>ha</w:t>
            </w:r>
            <w:r w:rsidRPr="00154087">
              <w:rPr>
                <w:rFonts w:asciiTheme="minorHAnsi" w:hAnsiTheme="minorHAnsi" w:cs="Calibri"/>
                <w:szCs w:val="20"/>
              </w:rPr>
              <w:t>)</w:t>
            </w:r>
          </w:p>
        </w:tc>
        <w:tc>
          <w:tcPr>
            <w:tcW w:w="4531" w:type="dxa"/>
          </w:tcPr>
          <w:p w14:paraId="2091B033" w14:textId="77777777" w:rsidR="0059720E" w:rsidRPr="00154087" w:rsidRDefault="0059720E" w:rsidP="00E37BD8">
            <w:pPr>
              <w:suppressAutoHyphens/>
              <w:spacing w:before="240" w:line="276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154087">
              <w:rPr>
                <w:rFonts w:asciiTheme="minorHAnsi" w:hAnsiTheme="minorHAnsi" w:cs="Calibri"/>
                <w:szCs w:val="20"/>
              </w:rPr>
              <w:t>W odpowiedzi na ogłoszenie internetowe, za dzierżawę nieruchomości oferuję</w:t>
            </w:r>
          </w:p>
          <w:p w14:paraId="10216454" w14:textId="77777777" w:rsidR="0059720E" w:rsidRPr="00154087" w:rsidRDefault="0059720E" w:rsidP="00E37BD8">
            <w:pPr>
              <w:suppressAutoHyphens/>
              <w:spacing w:before="240" w:line="480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154087">
              <w:rPr>
                <w:rFonts w:asciiTheme="minorHAnsi" w:hAnsiTheme="minorHAnsi" w:cs="Calibri"/>
                <w:szCs w:val="20"/>
              </w:rPr>
              <w:t>……………………………………………….. zł / ha</w:t>
            </w:r>
          </w:p>
        </w:tc>
      </w:tr>
      <w:tr w:rsidR="0059720E" w14:paraId="201381A5" w14:textId="77777777" w:rsidTr="0059720E">
        <w:trPr>
          <w:trHeight w:val="3153"/>
        </w:trPr>
        <w:tc>
          <w:tcPr>
            <w:tcW w:w="5665" w:type="dxa"/>
          </w:tcPr>
          <w:p w14:paraId="108AC12D" w14:textId="77777777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</w:p>
          <w:p w14:paraId="36219F3C" w14:textId="77777777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br/>
            </w:r>
          </w:p>
          <w:p w14:paraId="42E68A01" w14:textId="77777777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br/>
              <w:t xml:space="preserve">Wybór terminu trwania umowy dzierżawy, </w:t>
            </w:r>
            <w:r>
              <w:rPr>
                <w:rFonts w:asciiTheme="minorHAnsi" w:hAnsiTheme="minorHAnsi" w:cs="Calibri"/>
                <w:szCs w:val="20"/>
              </w:rPr>
              <w:br/>
              <w:t>w celu pobierania pożytków rolniczych.</w:t>
            </w:r>
            <w:r>
              <w:rPr>
                <w:rFonts w:asciiTheme="minorHAnsi" w:hAnsiTheme="minorHAnsi" w:cs="Calibri"/>
                <w:szCs w:val="20"/>
              </w:rPr>
              <w:br/>
            </w:r>
          </w:p>
          <w:p w14:paraId="21490D99" w14:textId="77777777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>(</w:t>
            </w:r>
            <w:r w:rsidRPr="000E1307">
              <w:rPr>
                <w:rFonts w:asciiTheme="minorHAnsi" w:hAnsiTheme="minorHAnsi" w:cs="Calibri"/>
                <w:b/>
                <w:bCs/>
                <w:color w:val="FF0000"/>
                <w:szCs w:val="20"/>
              </w:rPr>
              <w:t>określenie terminu dzierżawy jest wiążąc</w:t>
            </w:r>
            <w:r>
              <w:rPr>
                <w:rFonts w:asciiTheme="minorHAnsi" w:hAnsiTheme="minorHAnsi" w:cs="Calibri"/>
                <w:b/>
                <w:bCs/>
                <w:color w:val="FF0000"/>
                <w:szCs w:val="20"/>
              </w:rPr>
              <w:t>e</w:t>
            </w:r>
            <w:r>
              <w:rPr>
                <w:rFonts w:asciiTheme="minorHAnsi" w:hAnsiTheme="minorHAnsi" w:cs="Calibri"/>
                <w:szCs w:val="20"/>
              </w:rPr>
              <w:t>)</w:t>
            </w:r>
          </w:p>
          <w:p w14:paraId="0A9B7A21" w14:textId="77777777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</w:p>
          <w:p w14:paraId="09A90BC6" w14:textId="77777777" w:rsidR="0059720E" w:rsidRDefault="0059720E" w:rsidP="0059720E">
            <w:pPr>
              <w:suppressAutoHyphens/>
              <w:spacing w:line="240" w:lineRule="auto"/>
              <w:rPr>
                <w:rFonts w:asciiTheme="minorHAnsi" w:hAnsiTheme="minorHAnsi" w:cs="Calibri"/>
                <w:szCs w:val="20"/>
              </w:rPr>
            </w:pPr>
          </w:p>
        </w:tc>
        <w:tc>
          <w:tcPr>
            <w:tcW w:w="4531" w:type="dxa"/>
          </w:tcPr>
          <w:p w14:paraId="35355EDB" w14:textId="77777777" w:rsidR="0059720E" w:rsidRDefault="0059720E" w:rsidP="00314B49">
            <w:pPr>
              <w:suppressAutoHyphens/>
              <w:spacing w:line="240" w:lineRule="auto"/>
              <w:rPr>
                <w:rFonts w:asciiTheme="minorHAnsi" w:hAnsiTheme="minorHAnsi" w:cs="Calibri"/>
                <w:szCs w:val="20"/>
              </w:rPr>
            </w:pPr>
          </w:p>
          <w:p w14:paraId="5B84CCAD" w14:textId="3EFDEA42" w:rsidR="0059720E" w:rsidRDefault="0059720E" w:rsidP="00E37BD8">
            <w:pPr>
              <w:suppressAutoHyphens/>
              <w:spacing w:line="240" w:lineRule="auto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 xml:space="preserve">     </w:t>
            </w:r>
            <w:r w:rsidR="0068706D">
              <w:rPr>
                <w:rFonts w:asciiTheme="minorHAnsi" w:hAnsiTheme="minorHAnsi" w:cs="Calibri"/>
                <w:szCs w:val="20"/>
              </w:rPr>
              <w:t xml:space="preserve"> Termin dzierżawy nieruchomości proponuję do</w:t>
            </w:r>
            <w:r>
              <w:rPr>
                <w:rFonts w:asciiTheme="minorHAnsi" w:hAnsiTheme="minorHAnsi" w:cs="Calibri"/>
                <w:szCs w:val="20"/>
              </w:rPr>
              <w:t xml:space="preserve"> :</w:t>
            </w:r>
          </w:p>
          <w:p w14:paraId="10ACEFE1" w14:textId="684EF9D6" w:rsidR="0059720E" w:rsidRDefault="0059720E" w:rsidP="00293A80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98D2A81" wp14:editId="77A45F9E">
                      <wp:simplePos x="0" y="0"/>
                      <wp:positionH relativeFrom="column">
                        <wp:posOffset>578174</wp:posOffset>
                      </wp:positionH>
                      <wp:positionV relativeFrom="paragraph">
                        <wp:posOffset>142240</wp:posOffset>
                      </wp:positionV>
                      <wp:extent cx="189781" cy="163902"/>
                      <wp:effectExtent l="0" t="0" r="20320" b="26670"/>
                      <wp:wrapNone/>
                      <wp:docPr id="1175522565" name="Prostokąt 11755225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781" cy="16390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1885259" id="Prostokąt 1175522565" o:spid="_x0000_s1026" style="position:absolute;margin-left:45.55pt;margin-top:11.2pt;width:14.95pt;height:12.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" filled="f" strokecolor="#0d0d0d [3069]" strokeweight="1pt"/>
                  </w:pict>
                </mc:Fallback>
              </mc:AlternateContent>
            </w:r>
          </w:p>
          <w:p w14:paraId="557B34D9" w14:textId="15CAD378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 xml:space="preserve"> 30.</w:t>
            </w:r>
            <w:r w:rsidR="00AD1F06">
              <w:rPr>
                <w:rFonts w:asciiTheme="minorHAnsi" w:hAnsiTheme="minorHAnsi" w:cs="Calibri"/>
                <w:szCs w:val="20"/>
              </w:rPr>
              <w:t>0</w:t>
            </w:r>
            <w:r w:rsidR="00293A80">
              <w:rPr>
                <w:rFonts w:asciiTheme="minorHAnsi" w:hAnsiTheme="minorHAnsi" w:cs="Calibri"/>
                <w:szCs w:val="20"/>
              </w:rPr>
              <w:t>6</w:t>
            </w:r>
            <w:r>
              <w:rPr>
                <w:rFonts w:asciiTheme="minorHAnsi" w:hAnsiTheme="minorHAnsi" w:cs="Calibri"/>
                <w:szCs w:val="20"/>
              </w:rPr>
              <w:t>.202</w:t>
            </w:r>
            <w:r w:rsidR="0065005E">
              <w:rPr>
                <w:rFonts w:asciiTheme="minorHAnsi" w:hAnsiTheme="minorHAnsi" w:cs="Calibri"/>
                <w:szCs w:val="20"/>
              </w:rPr>
              <w:t>6</w:t>
            </w:r>
            <w:r>
              <w:rPr>
                <w:rFonts w:asciiTheme="minorHAnsi" w:hAnsiTheme="minorHAnsi" w:cs="Calibri"/>
                <w:szCs w:val="20"/>
              </w:rPr>
              <w:t xml:space="preserve"> r.</w:t>
            </w:r>
          </w:p>
          <w:p w14:paraId="72A745D1" w14:textId="77777777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7F5188C" wp14:editId="10BB9F49">
                      <wp:simplePos x="0" y="0"/>
                      <wp:positionH relativeFrom="column">
                        <wp:posOffset>577850</wp:posOffset>
                      </wp:positionH>
                      <wp:positionV relativeFrom="paragraph">
                        <wp:posOffset>163782</wp:posOffset>
                      </wp:positionV>
                      <wp:extent cx="189781" cy="163902"/>
                      <wp:effectExtent l="0" t="0" r="20320" b="26670"/>
                      <wp:wrapNone/>
                      <wp:docPr id="3" name="Prostokąt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781" cy="16390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4B92EAD" id="Prostokąt 3" o:spid="_x0000_s1026" style="position:absolute;margin-left:45.5pt;margin-top:12.9pt;width:14.95pt;height:12.9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" filled="f" strokecolor="#0d0d0d [3069]" strokeweight="1pt"/>
                  </w:pict>
                </mc:Fallback>
              </mc:AlternateContent>
            </w:r>
          </w:p>
          <w:p w14:paraId="162E4CBA" w14:textId="4A91BE12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 xml:space="preserve"> 30.</w:t>
            </w:r>
            <w:r w:rsidR="00AD1F06">
              <w:rPr>
                <w:rFonts w:asciiTheme="minorHAnsi" w:hAnsiTheme="minorHAnsi" w:cs="Calibri"/>
                <w:szCs w:val="20"/>
              </w:rPr>
              <w:t>0</w:t>
            </w:r>
            <w:r w:rsidR="00293A80">
              <w:rPr>
                <w:rFonts w:asciiTheme="minorHAnsi" w:hAnsiTheme="minorHAnsi" w:cs="Calibri"/>
                <w:szCs w:val="20"/>
              </w:rPr>
              <w:t>7</w:t>
            </w:r>
            <w:r>
              <w:rPr>
                <w:rFonts w:asciiTheme="minorHAnsi" w:hAnsiTheme="minorHAnsi" w:cs="Calibri"/>
                <w:szCs w:val="20"/>
              </w:rPr>
              <w:t>.202</w:t>
            </w:r>
            <w:r w:rsidR="0065005E">
              <w:rPr>
                <w:rFonts w:asciiTheme="minorHAnsi" w:hAnsiTheme="minorHAnsi" w:cs="Calibri"/>
                <w:szCs w:val="20"/>
              </w:rPr>
              <w:t>6</w:t>
            </w:r>
            <w:r>
              <w:rPr>
                <w:rFonts w:asciiTheme="minorHAnsi" w:hAnsiTheme="minorHAnsi" w:cs="Calibri"/>
                <w:szCs w:val="20"/>
              </w:rPr>
              <w:t xml:space="preserve"> r.</w:t>
            </w:r>
          </w:p>
          <w:p w14:paraId="09424155" w14:textId="77777777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103F65">
              <w:rPr>
                <w:rFonts w:asciiTheme="minorHAnsi" w:hAnsiTheme="minorHAnsi" w:cs="Calibri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8DA60B4" wp14:editId="3CBCA12C">
                      <wp:simplePos x="0" y="0"/>
                      <wp:positionH relativeFrom="column">
                        <wp:posOffset>577850</wp:posOffset>
                      </wp:positionH>
                      <wp:positionV relativeFrom="paragraph">
                        <wp:posOffset>162224</wp:posOffset>
                      </wp:positionV>
                      <wp:extent cx="189230" cy="163830"/>
                      <wp:effectExtent l="0" t="0" r="20320" b="26670"/>
                      <wp:wrapNone/>
                      <wp:docPr id="4" name="Prostokąt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230" cy="1638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2FCFF5A" id="Prostokąt 4" o:spid="_x0000_s1026" style="position:absolute;margin-left:45.5pt;margin-top:12.75pt;width:14.9pt;height:12.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" filled="f" strokecolor="#0d0d0d [3069]" strokeweight="1pt"/>
                  </w:pict>
                </mc:Fallback>
              </mc:AlternateContent>
            </w:r>
          </w:p>
          <w:p w14:paraId="4DD1117A" w14:textId="29680071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 xml:space="preserve"> 30.</w:t>
            </w:r>
            <w:r w:rsidR="00AD1F06">
              <w:rPr>
                <w:rFonts w:asciiTheme="minorHAnsi" w:hAnsiTheme="minorHAnsi" w:cs="Calibri"/>
                <w:szCs w:val="20"/>
              </w:rPr>
              <w:t>0</w:t>
            </w:r>
            <w:r w:rsidR="00293A80">
              <w:rPr>
                <w:rFonts w:asciiTheme="minorHAnsi" w:hAnsiTheme="minorHAnsi" w:cs="Calibri"/>
                <w:szCs w:val="20"/>
              </w:rPr>
              <w:t>8</w:t>
            </w:r>
            <w:r>
              <w:rPr>
                <w:rFonts w:asciiTheme="minorHAnsi" w:hAnsiTheme="minorHAnsi" w:cs="Calibri"/>
                <w:szCs w:val="20"/>
              </w:rPr>
              <w:t>.202</w:t>
            </w:r>
            <w:r w:rsidR="0065005E">
              <w:rPr>
                <w:rFonts w:asciiTheme="minorHAnsi" w:hAnsiTheme="minorHAnsi" w:cs="Calibri"/>
                <w:szCs w:val="20"/>
              </w:rPr>
              <w:t>6</w:t>
            </w:r>
            <w:r>
              <w:rPr>
                <w:rFonts w:asciiTheme="minorHAnsi" w:hAnsiTheme="minorHAnsi" w:cs="Calibri"/>
                <w:szCs w:val="20"/>
              </w:rPr>
              <w:t xml:space="preserve"> r.</w:t>
            </w:r>
          </w:p>
          <w:p w14:paraId="6898469E" w14:textId="77777777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103F65">
              <w:rPr>
                <w:rFonts w:asciiTheme="minorHAnsi" w:hAnsiTheme="minorHAnsi" w:cs="Calibri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B7FEF46" wp14:editId="660B258C">
                      <wp:simplePos x="0" y="0"/>
                      <wp:positionH relativeFrom="column">
                        <wp:posOffset>577850</wp:posOffset>
                      </wp:positionH>
                      <wp:positionV relativeFrom="paragraph">
                        <wp:posOffset>149860</wp:posOffset>
                      </wp:positionV>
                      <wp:extent cx="189781" cy="163902"/>
                      <wp:effectExtent l="0" t="0" r="20320" b="26670"/>
                      <wp:wrapNone/>
                      <wp:docPr id="5" name="Prostokąt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781" cy="16390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8D14CED" id="Prostokąt 5" o:spid="_x0000_s1026" style="position:absolute;margin-left:45.5pt;margin-top:11.8pt;width:14.95pt;height:12.9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" filled="f" strokecolor="#0d0d0d [3069]" strokeweight="1pt"/>
                  </w:pict>
                </mc:Fallback>
              </mc:AlternateContent>
            </w:r>
          </w:p>
          <w:p w14:paraId="34D9F84F" w14:textId="299838AD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 xml:space="preserve"> 3</w:t>
            </w:r>
            <w:r w:rsidR="00D95149">
              <w:rPr>
                <w:rFonts w:asciiTheme="minorHAnsi" w:hAnsiTheme="minorHAnsi" w:cs="Calibri"/>
                <w:szCs w:val="20"/>
              </w:rPr>
              <w:t>0</w:t>
            </w:r>
            <w:r>
              <w:rPr>
                <w:rFonts w:asciiTheme="minorHAnsi" w:hAnsiTheme="minorHAnsi" w:cs="Calibri"/>
                <w:szCs w:val="20"/>
              </w:rPr>
              <w:t>.</w:t>
            </w:r>
            <w:r w:rsidR="00AD1F06">
              <w:rPr>
                <w:rFonts w:asciiTheme="minorHAnsi" w:hAnsiTheme="minorHAnsi" w:cs="Calibri"/>
                <w:szCs w:val="20"/>
              </w:rPr>
              <w:t>0</w:t>
            </w:r>
            <w:r w:rsidR="00293A80">
              <w:rPr>
                <w:rFonts w:asciiTheme="minorHAnsi" w:hAnsiTheme="minorHAnsi" w:cs="Calibri"/>
                <w:szCs w:val="20"/>
              </w:rPr>
              <w:t>9</w:t>
            </w:r>
            <w:r>
              <w:rPr>
                <w:rFonts w:asciiTheme="minorHAnsi" w:hAnsiTheme="minorHAnsi" w:cs="Calibri"/>
                <w:szCs w:val="20"/>
              </w:rPr>
              <w:t>.202</w:t>
            </w:r>
            <w:r w:rsidR="0065005E">
              <w:rPr>
                <w:rFonts w:asciiTheme="minorHAnsi" w:hAnsiTheme="minorHAnsi" w:cs="Calibri"/>
                <w:szCs w:val="20"/>
              </w:rPr>
              <w:t>6</w:t>
            </w:r>
            <w:r>
              <w:rPr>
                <w:rFonts w:asciiTheme="minorHAnsi" w:hAnsiTheme="minorHAnsi" w:cs="Calibri"/>
                <w:szCs w:val="20"/>
              </w:rPr>
              <w:t xml:space="preserve"> r.</w:t>
            </w:r>
          </w:p>
          <w:p w14:paraId="2917D188" w14:textId="10DA335A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103F65">
              <w:rPr>
                <w:rFonts w:asciiTheme="minorHAnsi" w:hAnsiTheme="minorHAnsi" w:cs="Calibri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4AC52E3" wp14:editId="7DA2ABB9">
                      <wp:simplePos x="0" y="0"/>
                      <wp:positionH relativeFrom="column">
                        <wp:posOffset>579755</wp:posOffset>
                      </wp:positionH>
                      <wp:positionV relativeFrom="paragraph">
                        <wp:posOffset>150495</wp:posOffset>
                      </wp:positionV>
                      <wp:extent cx="189230" cy="163830"/>
                      <wp:effectExtent l="0" t="0" r="20320" b="26670"/>
                      <wp:wrapNone/>
                      <wp:docPr id="9" name="Prostokąt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230" cy="1638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A74DE4" id="Prostokąt 9" o:spid="_x0000_s1026" style="position:absolute;margin-left:45.65pt;margin-top:11.85pt;width:14.9pt;height:12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" filled="f" strokecolor="#0d0d0d [3069]" strokeweight="1pt"/>
                  </w:pict>
                </mc:Fallback>
              </mc:AlternateContent>
            </w:r>
          </w:p>
          <w:p w14:paraId="11CE184A" w14:textId="593DCF46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 xml:space="preserve"> 3</w:t>
            </w:r>
            <w:r w:rsidR="00D95149">
              <w:rPr>
                <w:rFonts w:asciiTheme="minorHAnsi" w:hAnsiTheme="minorHAnsi" w:cs="Calibri"/>
                <w:szCs w:val="20"/>
              </w:rPr>
              <w:t>0</w:t>
            </w:r>
            <w:r>
              <w:rPr>
                <w:rFonts w:asciiTheme="minorHAnsi" w:hAnsiTheme="minorHAnsi" w:cs="Calibri"/>
                <w:szCs w:val="20"/>
              </w:rPr>
              <w:t>.</w:t>
            </w:r>
            <w:r w:rsidR="00293A80">
              <w:rPr>
                <w:rFonts w:asciiTheme="minorHAnsi" w:hAnsiTheme="minorHAnsi" w:cs="Calibri"/>
                <w:szCs w:val="20"/>
              </w:rPr>
              <w:t>10</w:t>
            </w:r>
            <w:r>
              <w:rPr>
                <w:rFonts w:asciiTheme="minorHAnsi" w:hAnsiTheme="minorHAnsi" w:cs="Calibri"/>
                <w:szCs w:val="20"/>
              </w:rPr>
              <w:t>.202</w:t>
            </w:r>
            <w:r w:rsidR="0065005E">
              <w:rPr>
                <w:rFonts w:asciiTheme="minorHAnsi" w:hAnsiTheme="minorHAnsi" w:cs="Calibri"/>
                <w:szCs w:val="20"/>
              </w:rPr>
              <w:t>6</w:t>
            </w:r>
            <w:r>
              <w:rPr>
                <w:rFonts w:asciiTheme="minorHAnsi" w:hAnsiTheme="minorHAnsi" w:cs="Calibri"/>
                <w:szCs w:val="20"/>
              </w:rPr>
              <w:t xml:space="preserve"> r.</w:t>
            </w:r>
          </w:p>
          <w:p w14:paraId="6A3409CD" w14:textId="08907177" w:rsidR="00D95149" w:rsidRDefault="00D95149" w:rsidP="00D95149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103F65">
              <w:rPr>
                <w:rFonts w:asciiTheme="minorHAnsi" w:hAnsiTheme="minorHAnsi" w:cs="Calibri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B96BBFD" wp14:editId="103CCD7A">
                      <wp:simplePos x="0" y="0"/>
                      <wp:positionH relativeFrom="column">
                        <wp:posOffset>586740</wp:posOffset>
                      </wp:positionH>
                      <wp:positionV relativeFrom="paragraph">
                        <wp:posOffset>144145</wp:posOffset>
                      </wp:positionV>
                      <wp:extent cx="189230" cy="163830"/>
                      <wp:effectExtent l="0" t="0" r="20320" b="26670"/>
                      <wp:wrapNone/>
                      <wp:docPr id="1984930079" name="Prostokąt 19849300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230" cy="1638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ED9F9C" id="Prostokąt 1984930079" o:spid="_x0000_s1026" style="position:absolute;margin-left:46.2pt;margin-top:11.35pt;width:14.9pt;height:12.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" filled="f" strokecolor="#0d0d0d [3069]" strokeweight="1pt"/>
                  </w:pict>
                </mc:Fallback>
              </mc:AlternateContent>
            </w:r>
          </w:p>
          <w:p w14:paraId="4016A6A4" w14:textId="104BCE6B" w:rsidR="00D95149" w:rsidRDefault="00D95149" w:rsidP="00D95149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 xml:space="preserve"> 30.</w:t>
            </w:r>
            <w:r w:rsidR="004505A0">
              <w:rPr>
                <w:rFonts w:asciiTheme="minorHAnsi" w:hAnsiTheme="minorHAnsi" w:cs="Calibri"/>
                <w:szCs w:val="20"/>
              </w:rPr>
              <w:t>1</w:t>
            </w:r>
            <w:r w:rsidR="00293A80">
              <w:rPr>
                <w:rFonts w:asciiTheme="minorHAnsi" w:hAnsiTheme="minorHAnsi" w:cs="Calibri"/>
                <w:szCs w:val="20"/>
              </w:rPr>
              <w:t>1</w:t>
            </w:r>
            <w:r>
              <w:rPr>
                <w:rFonts w:asciiTheme="minorHAnsi" w:hAnsiTheme="minorHAnsi" w:cs="Calibri"/>
                <w:szCs w:val="20"/>
              </w:rPr>
              <w:t>.202</w:t>
            </w:r>
            <w:r w:rsidR="0065005E">
              <w:rPr>
                <w:rFonts w:asciiTheme="minorHAnsi" w:hAnsiTheme="minorHAnsi" w:cs="Calibri"/>
                <w:szCs w:val="20"/>
              </w:rPr>
              <w:t>6</w:t>
            </w:r>
            <w:r>
              <w:rPr>
                <w:rFonts w:asciiTheme="minorHAnsi" w:hAnsiTheme="minorHAnsi" w:cs="Calibri"/>
                <w:szCs w:val="20"/>
              </w:rPr>
              <w:t xml:space="preserve"> r.</w:t>
            </w:r>
          </w:p>
          <w:p w14:paraId="11084CEF" w14:textId="15E7FD21" w:rsidR="00D95149" w:rsidRDefault="00D95149" w:rsidP="00D95149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103F65">
              <w:rPr>
                <w:rFonts w:asciiTheme="minorHAnsi" w:hAnsiTheme="minorHAnsi" w:cs="Calibri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71B64D8F" wp14:editId="2AAB5BA3">
                      <wp:simplePos x="0" y="0"/>
                      <wp:positionH relativeFrom="column">
                        <wp:posOffset>588645</wp:posOffset>
                      </wp:positionH>
                      <wp:positionV relativeFrom="paragraph">
                        <wp:posOffset>132080</wp:posOffset>
                      </wp:positionV>
                      <wp:extent cx="189230" cy="163830"/>
                      <wp:effectExtent l="0" t="0" r="20320" b="26670"/>
                      <wp:wrapNone/>
                      <wp:docPr id="1579921088" name="Prostokąt 15799210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230" cy="1638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3A4C3B" id="Prostokąt 1579921088" o:spid="_x0000_s1026" style="position:absolute;margin-left:46.35pt;margin-top:10.4pt;width:14.9pt;height:12.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" filled="f" strokecolor="#0d0d0d [3069]" strokeweight="1pt"/>
                  </w:pict>
                </mc:Fallback>
              </mc:AlternateContent>
            </w:r>
          </w:p>
          <w:p w14:paraId="6323B951" w14:textId="2FB6735B" w:rsidR="00D95149" w:rsidRDefault="00D95149" w:rsidP="00D95149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>30.1</w:t>
            </w:r>
            <w:r w:rsidR="00293A80">
              <w:rPr>
                <w:rFonts w:asciiTheme="minorHAnsi" w:hAnsiTheme="minorHAnsi" w:cs="Calibri"/>
                <w:szCs w:val="20"/>
              </w:rPr>
              <w:t>2</w:t>
            </w:r>
            <w:r>
              <w:rPr>
                <w:rFonts w:asciiTheme="minorHAnsi" w:hAnsiTheme="minorHAnsi" w:cs="Calibri"/>
                <w:szCs w:val="20"/>
              </w:rPr>
              <w:t>.202</w:t>
            </w:r>
            <w:r w:rsidR="0065005E">
              <w:rPr>
                <w:rFonts w:asciiTheme="minorHAnsi" w:hAnsiTheme="minorHAnsi" w:cs="Calibri"/>
                <w:szCs w:val="20"/>
              </w:rPr>
              <w:t>6</w:t>
            </w:r>
            <w:r>
              <w:rPr>
                <w:rFonts w:asciiTheme="minorHAnsi" w:hAnsiTheme="minorHAnsi" w:cs="Calibri"/>
                <w:szCs w:val="20"/>
              </w:rPr>
              <w:t xml:space="preserve"> r.</w:t>
            </w:r>
          </w:p>
          <w:p w14:paraId="05D38EA2" w14:textId="77777777" w:rsidR="0059720E" w:rsidRPr="00154087" w:rsidRDefault="0059720E" w:rsidP="0059720E">
            <w:pPr>
              <w:suppressAutoHyphens/>
              <w:spacing w:line="240" w:lineRule="auto"/>
              <w:rPr>
                <w:rFonts w:asciiTheme="minorHAnsi" w:hAnsiTheme="minorHAnsi" w:cs="Calibri"/>
                <w:szCs w:val="20"/>
              </w:rPr>
            </w:pPr>
          </w:p>
        </w:tc>
      </w:tr>
      <w:tr w:rsidR="0059720E" w14:paraId="30BA0AF4" w14:textId="77777777" w:rsidTr="00314B49">
        <w:trPr>
          <w:trHeight w:val="696"/>
        </w:trPr>
        <w:tc>
          <w:tcPr>
            <w:tcW w:w="10196" w:type="dxa"/>
            <w:gridSpan w:val="2"/>
            <w:shd w:val="clear" w:color="auto" w:fill="FFF2CC" w:themeFill="accent4" w:themeFillTint="33"/>
          </w:tcPr>
          <w:p w14:paraId="5B81D041" w14:textId="163BDFFA" w:rsidR="0059720E" w:rsidRDefault="00314B49" w:rsidP="00314B49">
            <w:pPr>
              <w:tabs>
                <w:tab w:val="left" w:pos="709"/>
              </w:tabs>
              <w:spacing w:line="240" w:lineRule="auto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 xml:space="preserve">     </w:t>
            </w:r>
            <w:r w:rsidR="0059720E" w:rsidRPr="00687751">
              <w:rPr>
                <w:rFonts w:asciiTheme="minorHAnsi" w:hAnsiTheme="minorHAnsi"/>
                <w:b/>
                <w:i/>
              </w:rPr>
              <w:t>Oświadczam, iż zapoznałem się ze stanem prawnym i faktycznym nieruchomości na którą składam ofertę dzierżawy</w:t>
            </w:r>
            <w:r w:rsidR="0059720E">
              <w:rPr>
                <w:rFonts w:asciiTheme="minorHAnsi" w:hAnsiTheme="minorHAnsi"/>
                <w:b/>
                <w:i/>
              </w:rPr>
              <w:t>.</w:t>
            </w:r>
          </w:p>
          <w:p w14:paraId="1E1F4580" w14:textId="2744D8F1" w:rsidR="0059720E" w:rsidRPr="00687751" w:rsidRDefault="0059720E" w:rsidP="00E37BD8">
            <w:pPr>
              <w:tabs>
                <w:tab w:val="left" w:pos="709"/>
              </w:tabs>
              <w:spacing w:line="240" w:lineRule="auto"/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Oświadczam, iż po zapoznaniu się z opisem zaproszenia do składania ofert</w:t>
            </w:r>
            <w:r w:rsidR="0068706D">
              <w:rPr>
                <w:rFonts w:asciiTheme="minorHAnsi" w:hAnsiTheme="minorHAnsi"/>
                <w:b/>
                <w:i/>
              </w:rPr>
              <w:t xml:space="preserve"> wraz z załącznikami</w:t>
            </w:r>
            <w:r>
              <w:rPr>
                <w:rFonts w:asciiTheme="minorHAnsi" w:hAnsiTheme="minorHAnsi"/>
                <w:b/>
                <w:i/>
              </w:rPr>
              <w:t xml:space="preserve">, </w:t>
            </w:r>
            <w:r w:rsidR="0068706D">
              <w:rPr>
                <w:rFonts w:asciiTheme="minorHAnsi" w:hAnsiTheme="minorHAnsi"/>
                <w:b/>
                <w:i/>
              </w:rPr>
              <w:br/>
            </w:r>
            <w:r>
              <w:rPr>
                <w:rFonts w:asciiTheme="minorHAnsi" w:hAnsiTheme="minorHAnsi"/>
                <w:b/>
                <w:i/>
              </w:rPr>
              <w:t>akceptuję jego postanowienia</w:t>
            </w:r>
            <w:r w:rsidR="0068706D">
              <w:rPr>
                <w:rFonts w:asciiTheme="minorHAnsi" w:hAnsiTheme="minorHAnsi"/>
                <w:b/>
                <w:i/>
              </w:rPr>
              <w:t xml:space="preserve"> bez zastrzeżeń</w:t>
            </w:r>
            <w:r>
              <w:rPr>
                <w:rFonts w:asciiTheme="minorHAnsi" w:hAnsiTheme="minorHAnsi"/>
                <w:b/>
                <w:i/>
              </w:rPr>
              <w:t>.</w:t>
            </w:r>
          </w:p>
        </w:tc>
      </w:tr>
    </w:tbl>
    <w:p w14:paraId="6CF10D00" w14:textId="77777777" w:rsidR="00854F84" w:rsidRDefault="00314B49" w:rsidP="0059720E">
      <w:pPr>
        <w:suppressAutoHyphens/>
        <w:spacing w:line="24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 xml:space="preserve">        </w:t>
      </w:r>
      <w:r>
        <w:rPr>
          <w:rFonts w:asciiTheme="minorHAnsi" w:hAnsiTheme="minorHAnsi" w:cs="Calibri"/>
          <w:szCs w:val="22"/>
        </w:rPr>
        <w:br/>
        <w:t xml:space="preserve">  </w:t>
      </w:r>
    </w:p>
    <w:p w14:paraId="0E56A0E7" w14:textId="77777777" w:rsidR="00854F84" w:rsidRDefault="00854F84" w:rsidP="0059720E">
      <w:pPr>
        <w:suppressAutoHyphens/>
        <w:spacing w:line="240" w:lineRule="auto"/>
        <w:rPr>
          <w:rFonts w:asciiTheme="minorHAnsi" w:hAnsiTheme="minorHAnsi" w:cs="Calibri"/>
          <w:szCs w:val="22"/>
        </w:rPr>
      </w:pPr>
    </w:p>
    <w:p w14:paraId="5485644A" w14:textId="768CB05C" w:rsidR="0059720E" w:rsidRPr="0059720E" w:rsidRDefault="00314B49" w:rsidP="0059720E">
      <w:pPr>
        <w:suppressAutoHyphens/>
        <w:spacing w:line="24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 xml:space="preserve">        </w:t>
      </w:r>
      <w:r w:rsidR="0059720E">
        <w:rPr>
          <w:rFonts w:asciiTheme="minorHAnsi" w:hAnsiTheme="minorHAnsi" w:cs="Calibri"/>
          <w:szCs w:val="22"/>
        </w:rPr>
        <w:t>………..……………………………….…………..</w:t>
      </w:r>
      <w:r w:rsidR="0059720E">
        <w:rPr>
          <w:rFonts w:asciiTheme="minorHAnsi" w:hAnsiTheme="minorHAnsi" w:cs="Calibri"/>
          <w:i/>
          <w:sz w:val="18"/>
          <w:szCs w:val="18"/>
        </w:rPr>
        <w:t xml:space="preserve">      </w:t>
      </w:r>
      <w:r w:rsidR="0059720E">
        <w:rPr>
          <w:rFonts w:asciiTheme="minorHAnsi" w:hAnsiTheme="minorHAnsi" w:cs="Calibri"/>
          <w:szCs w:val="22"/>
        </w:rPr>
        <w:t xml:space="preserve">…………………………………… </w:t>
      </w:r>
      <w:r w:rsidR="0059720E">
        <w:rPr>
          <w:rFonts w:asciiTheme="minorHAnsi" w:hAnsiTheme="minorHAnsi" w:cs="Calibri"/>
          <w:i/>
          <w:sz w:val="18"/>
          <w:szCs w:val="18"/>
        </w:rPr>
        <w:t xml:space="preserve">   </w:t>
      </w:r>
      <w:r w:rsidR="0059720E">
        <w:rPr>
          <w:rFonts w:asciiTheme="minorHAnsi" w:hAnsiTheme="minorHAnsi" w:cs="Calibri"/>
          <w:i/>
          <w:sz w:val="18"/>
          <w:szCs w:val="18"/>
        </w:rPr>
        <w:br/>
      </w:r>
      <w:r w:rsidR="0059720E">
        <w:rPr>
          <w:rFonts w:asciiTheme="minorHAnsi" w:hAnsiTheme="minorHAnsi" w:cs="Calibri"/>
          <w:i/>
          <w:sz w:val="18"/>
          <w:szCs w:val="18"/>
        </w:rPr>
        <w:br/>
      </w:r>
      <w:r w:rsidR="0059720E" w:rsidRPr="00154087">
        <w:rPr>
          <w:rFonts w:asciiTheme="minorHAnsi" w:hAnsiTheme="minorHAnsi" w:cs="Calibri"/>
          <w:i/>
          <w:sz w:val="18"/>
          <w:szCs w:val="18"/>
        </w:rPr>
        <w:t>(podpis osoby uprawnionej</w:t>
      </w:r>
      <w:r w:rsidR="0059720E">
        <w:rPr>
          <w:rFonts w:asciiTheme="minorHAnsi" w:hAnsiTheme="minorHAnsi" w:cs="Calibri"/>
          <w:i/>
          <w:sz w:val="18"/>
          <w:szCs w:val="18"/>
        </w:rPr>
        <w:t xml:space="preserve">  </w:t>
      </w:r>
      <w:r w:rsidR="0059720E" w:rsidRPr="00154087">
        <w:rPr>
          <w:rFonts w:asciiTheme="minorHAnsi" w:hAnsiTheme="minorHAnsi" w:cs="Calibri"/>
          <w:i/>
          <w:sz w:val="18"/>
          <w:szCs w:val="18"/>
        </w:rPr>
        <w:t>do reprezentowania</w:t>
      </w:r>
      <w:r w:rsidR="0059720E">
        <w:rPr>
          <w:rFonts w:asciiTheme="minorHAnsi" w:hAnsiTheme="minorHAnsi" w:cs="Calibri"/>
          <w:i/>
          <w:sz w:val="18"/>
          <w:szCs w:val="18"/>
        </w:rPr>
        <w:t xml:space="preserve"> </w:t>
      </w:r>
      <w:r w:rsidR="0059720E" w:rsidRPr="00154087">
        <w:rPr>
          <w:rFonts w:asciiTheme="minorHAnsi" w:hAnsiTheme="minorHAnsi" w:cs="Calibri"/>
          <w:i/>
          <w:sz w:val="18"/>
          <w:szCs w:val="18"/>
        </w:rPr>
        <w:t>oferenta)</w:t>
      </w:r>
      <w:r w:rsidR="0059720E">
        <w:rPr>
          <w:rFonts w:asciiTheme="minorHAnsi" w:hAnsiTheme="minorHAnsi" w:cs="Calibri"/>
          <w:szCs w:val="22"/>
        </w:rPr>
        <w:t xml:space="preserve">    </w:t>
      </w:r>
      <w:r w:rsidR="0059720E">
        <w:rPr>
          <w:rFonts w:asciiTheme="minorHAnsi" w:hAnsiTheme="minorHAnsi" w:cs="Calibri"/>
          <w:szCs w:val="22"/>
        </w:rPr>
        <w:tab/>
      </w:r>
      <w:r w:rsidR="0059720E">
        <w:rPr>
          <w:rFonts w:asciiTheme="minorHAnsi" w:hAnsiTheme="minorHAnsi" w:cs="Calibri"/>
          <w:szCs w:val="22"/>
        </w:rPr>
        <w:tab/>
      </w:r>
      <w:r w:rsidR="0059720E">
        <w:rPr>
          <w:rFonts w:asciiTheme="minorHAnsi" w:hAnsiTheme="minorHAnsi" w:cs="Calibri"/>
          <w:szCs w:val="22"/>
        </w:rPr>
        <w:tab/>
      </w:r>
      <w:r w:rsidR="0059720E">
        <w:rPr>
          <w:rFonts w:asciiTheme="minorHAnsi" w:hAnsiTheme="minorHAnsi" w:cs="Calibri"/>
          <w:szCs w:val="22"/>
        </w:rPr>
        <w:tab/>
        <w:t xml:space="preserve">    </w:t>
      </w:r>
      <w:r w:rsidR="0059720E">
        <w:rPr>
          <w:rFonts w:asciiTheme="minorHAnsi" w:hAnsiTheme="minorHAnsi" w:cs="Calibri"/>
          <w:i/>
          <w:sz w:val="18"/>
          <w:szCs w:val="18"/>
        </w:rPr>
        <w:t xml:space="preserve"> </w:t>
      </w:r>
      <w:r w:rsidR="0059720E" w:rsidRPr="00154087">
        <w:rPr>
          <w:rFonts w:asciiTheme="minorHAnsi" w:hAnsiTheme="minorHAnsi" w:cs="Calibri"/>
          <w:i/>
          <w:sz w:val="18"/>
          <w:szCs w:val="18"/>
        </w:rPr>
        <w:t>(</w:t>
      </w:r>
      <w:r w:rsidR="0059720E">
        <w:rPr>
          <w:rFonts w:asciiTheme="minorHAnsi" w:hAnsiTheme="minorHAnsi" w:cs="Calibri"/>
          <w:i/>
          <w:sz w:val="18"/>
          <w:szCs w:val="18"/>
        </w:rPr>
        <w:t>data złożenia oferty</w:t>
      </w:r>
      <w:r w:rsidR="0059720E" w:rsidRPr="00154087">
        <w:rPr>
          <w:rFonts w:asciiTheme="minorHAnsi" w:hAnsiTheme="minorHAnsi" w:cs="Calibri"/>
          <w:i/>
          <w:sz w:val="18"/>
          <w:szCs w:val="18"/>
        </w:rPr>
        <w:t>)</w:t>
      </w:r>
      <w:bookmarkStart w:id="3" w:name="_Hlk14690126"/>
    </w:p>
    <w:p w14:paraId="4714228B" w14:textId="77777777" w:rsidR="004505A0" w:rsidRDefault="004505A0" w:rsidP="007975C8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1695CB74" w14:textId="77777777" w:rsidR="00854F84" w:rsidRDefault="00854F84" w:rsidP="007975C8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35C7EAC2" w14:textId="77777777" w:rsidR="00854F84" w:rsidRDefault="00854F84" w:rsidP="007975C8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18E3B8CF" w14:textId="77777777" w:rsidR="00854F84" w:rsidRDefault="00854F84" w:rsidP="007975C8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6EACA334" w14:textId="77777777" w:rsidR="00293A80" w:rsidRDefault="00293A80" w:rsidP="007975C8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05D611CF" w14:textId="77777777" w:rsidR="00DC5751" w:rsidRDefault="00DC5751" w:rsidP="007975C8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458E944E" w14:textId="77777777" w:rsidR="00DC5751" w:rsidRDefault="00DC5751" w:rsidP="007975C8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736F05DC" w14:textId="5185E65F" w:rsidR="0059720E" w:rsidRDefault="0059720E" w:rsidP="007975C8">
      <w:pPr>
        <w:suppressAutoHyphens/>
        <w:spacing w:line="480" w:lineRule="auto"/>
        <w:rPr>
          <w:rFonts w:ascii="Calibri" w:hAnsi="Calibri" w:cs="Calibri"/>
          <w:b/>
          <w:szCs w:val="22"/>
        </w:rPr>
      </w:pPr>
      <w:r>
        <w:rPr>
          <w:rFonts w:asciiTheme="minorHAnsi" w:hAnsiTheme="minorHAnsi" w:cs="Calibri"/>
          <w:szCs w:val="22"/>
        </w:rPr>
        <w:lastRenderedPageBreak/>
        <w:t>Załącznik nr 2 – Informacja RODO.</w:t>
      </w:r>
    </w:p>
    <w:p w14:paraId="0540C109" w14:textId="77777777" w:rsidR="0059720E" w:rsidRPr="00C265B2" w:rsidRDefault="0059720E" w:rsidP="0059720E">
      <w:pPr>
        <w:spacing w:line="240" w:lineRule="auto"/>
        <w:rPr>
          <w:rFonts w:ascii="Calibri" w:hAnsi="Calibri" w:cs="Calibri"/>
          <w:b/>
          <w:szCs w:val="22"/>
        </w:rPr>
      </w:pPr>
      <w:r w:rsidRPr="00C265B2">
        <w:rPr>
          <w:rFonts w:ascii="Calibri" w:hAnsi="Calibri" w:cs="Calibri"/>
          <w:b/>
          <w:szCs w:val="22"/>
        </w:rPr>
        <w:t>Informujemy, że:</w:t>
      </w:r>
    </w:p>
    <w:p w14:paraId="203A3057" w14:textId="77777777" w:rsidR="0059720E" w:rsidRPr="00C265B2" w:rsidRDefault="0059720E" w:rsidP="0059720E">
      <w:pPr>
        <w:spacing w:line="240" w:lineRule="auto"/>
        <w:rPr>
          <w:rFonts w:ascii="Calibri" w:hAnsi="Calibri" w:cs="Calibri"/>
          <w:b/>
          <w:szCs w:val="22"/>
        </w:rPr>
      </w:pPr>
    </w:p>
    <w:p w14:paraId="6B90390B" w14:textId="622D1DE3" w:rsidR="003E7181" w:rsidRPr="009902F0" w:rsidRDefault="003E7181" w:rsidP="003E7181">
      <w:pPr>
        <w:spacing w:line="240" w:lineRule="auto"/>
        <w:rPr>
          <w:rFonts w:asciiTheme="minorHAnsi" w:hAnsiTheme="minorHAnsi" w:cstheme="minorHAns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>W związku z</w:t>
      </w:r>
      <w:r>
        <w:rPr>
          <w:rFonts w:ascii="Calibri" w:hAnsi="Calibri" w:cs="Calibri"/>
          <w:bCs/>
          <w:szCs w:val="22"/>
        </w:rPr>
        <w:t xml:space="preserve"> </w:t>
      </w:r>
      <w:r w:rsidRPr="003E7181">
        <w:rPr>
          <w:rFonts w:ascii="Calibri" w:hAnsi="Calibri" w:cs="Calibri"/>
          <w:bCs/>
          <w:szCs w:val="22"/>
        </w:rPr>
        <w:t xml:space="preserve"> </w:t>
      </w:r>
      <w:r>
        <w:rPr>
          <w:rFonts w:ascii="Calibri" w:hAnsi="Calibri" w:cs="Calibri"/>
          <w:bCs/>
          <w:szCs w:val="22"/>
        </w:rPr>
        <w:t>postępowaniem dotyczącym d</w:t>
      </w:r>
      <w:r w:rsidRPr="003E7181">
        <w:rPr>
          <w:rFonts w:ascii="Calibri" w:hAnsi="Calibri" w:cs="Calibri"/>
          <w:bCs/>
          <w:szCs w:val="22"/>
        </w:rPr>
        <w:t>zierżaw</w:t>
      </w:r>
      <w:r>
        <w:rPr>
          <w:rFonts w:ascii="Calibri" w:hAnsi="Calibri" w:cs="Calibri"/>
          <w:bCs/>
          <w:szCs w:val="22"/>
        </w:rPr>
        <w:t>y na cele rolnicze</w:t>
      </w:r>
      <w:r w:rsidRPr="003E7181">
        <w:rPr>
          <w:rFonts w:ascii="Calibri" w:hAnsi="Calibri" w:cs="Calibri"/>
          <w:bCs/>
          <w:szCs w:val="22"/>
        </w:rPr>
        <w:t xml:space="preserve"> nieruchomości </w:t>
      </w:r>
      <w:r>
        <w:rPr>
          <w:rFonts w:ascii="Calibri" w:hAnsi="Calibri" w:cs="Calibri"/>
          <w:bCs/>
          <w:szCs w:val="22"/>
        </w:rPr>
        <w:t>położonej</w:t>
      </w:r>
      <w:r w:rsidRPr="003E7181">
        <w:rPr>
          <w:rFonts w:ascii="Calibri" w:hAnsi="Calibri" w:cs="Calibri"/>
          <w:bCs/>
          <w:szCs w:val="22"/>
        </w:rPr>
        <w:t xml:space="preserve"> </w:t>
      </w:r>
      <w:r>
        <w:rPr>
          <w:rFonts w:ascii="Calibri" w:hAnsi="Calibri" w:cs="Calibri"/>
          <w:bCs/>
          <w:szCs w:val="22"/>
        </w:rPr>
        <w:t xml:space="preserve"> </w:t>
      </w:r>
      <w:r>
        <w:rPr>
          <w:rFonts w:ascii="Calibri" w:hAnsi="Calibri" w:cs="Calibri"/>
          <w:bCs/>
          <w:szCs w:val="22"/>
        </w:rPr>
        <w:br/>
      </w:r>
      <w:r w:rsidRPr="003E7181">
        <w:rPr>
          <w:rFonts w:ascii="Calibri" w:hAnsi="Calibri" w:cs="Calibri"/>
          <w:bCs/>
          <w:szCs w:val="22"/>
        </w:rPr>
        <w:t xml:space="preserve">w miejscowości </w:t>
      </w:r>
      <w:r w:rsidR="004505A0">
        <w:rPr>
          <w:rFonts w:ascii="Calibri" w:hAnsi="Calibri" w:cs="Calibri"/>
          <w:bCs/>
          <w:szCs w:val="22"/>
        </w:rPr>
        <w:t>Dzierżoniów</w:t>
      </w:r>
      <w:r w:rsidRPr="003E7181">
        <w:rPr>
          <w:rFonts w:ascii="Calibri" w:hAnsi="Calibri" w:cs="Calibri"/>
          <w:bCs/>
          <w:szCs w:val="22"/>
        </w:rPr>
        <w:t xml:space="preserve">, </w:t>
      </w:r>
      <w:r w:rsidR="00341B21">
        <w:rPr>
          <w:rFonts w:ascii="Calibri" w:hAnsi="Calibri" w:cs="Calibri"/>
          <w:bCs/>
          <w:szCs w:val="22"/>
        </w:rPr>
        <w:t>(</w:t>
      </w:r>
      <w:r w:rsidRPr="003E7181">
        <w:rPr>
          <w:rFonts w:ascii="Calibri" w:hAnsi="Calibri" w:cs="Calibri"/>
          <w:bCs/>
          <w:szCs w:val="22"/>
        </w:rPr>
        <w:t xml:space="preserve">woj. </w:t>
      </w:r>
      <w:r w:rsidR="00341B21">
        <w:rPr>
          <w:rFonts w:ascii="Calibri" w:hAnsi="Calibri" w:cs="Calibri"/>
          <w:bCs/>
          <w:szCs w:val="22"/>
        </w:rPr>
        <w:t>dolnośląskie</w:t>
      </w:r>
      <w:r w:rsidRPr="003E7181">
        <w:rPr>
          <w:rFonts w:ascii="Calibri" w:hAnsi="Calibri" w:cs="Calibri"/>
          <w:bCs/>
          <w:szCs w:val="22"/>
        </w:rPr>
        <w:t>, pow.</w:t>
      </w:r>
      <w:r w:rsidR="004505A0">
        <w:rPr>
          <w:rFonts w:ascii="Calibri" w:hAnsi="Calibri" w:cs="Calibri"/>
          <w:bCs/>
          <w:szCs w:val="22"/>
        </w:rPr>
        <w:t xml:space="preserve"> dzierżoniowski</w:t>
      </w:r>
      <w:r w:rsidRPr="003E7181">
        <w:rPr>
          <w:rFonts w:ascii="Calibri" w:hAnsi="Calibri" w:cs="Calibri"/>
          <w:bCs/>
          <w:szCs w:val="22"/>
        </w:rPr>
        <w:t>)</w:t>
      </w:r>
      <w:r>
        <w:rPr>
          <w:rFonts w:ascii="Calibri" w:hAnsi="Calibri" w:cs="Calibri"/>
          <w:bCs/>
          <w:szCs w:val="22"/>
        </w:rPr>
        <w:t xml:space="preserve">, </w:t>
      </w:r>
      <w:r w:rsidRPr="003E7181">
        <w:rPr>
          <w:rFonts w:ascii="Calibri" w:hAnsi="Calibri" w:cs="Calibri"/>
          <w:bCs/>
          <w:szCs w:val="22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</w:t>
      </w:r>
      <w:r w:rsidRPr="009902F0">
        <w:rPr>
          <w:rFonts w:asciiTheme="minorHAnsi" w:hAnsiTheme="minorHAnsi" w:cstheme="minorHAnsi"/>
          <w:bCs/>
          <w:szCs w:val="22"/>
        </w:rPr>
        <w:t>119</w:t>
      </w:r>
      <w:r w:rsidR="00341B21" w:rsidRPr="009902F0">
        <w:rPr>
          <w:rFonts w:asciiTheme="minorHAnsi" w:hAnsiTheme="minorHAnsi" w:cstheme="minorHAnsi"/>
          <w:bCs/>
          <w:szCs w:val="22"/>
        </w:rPr>
        <w:t xml:space="preserve"> </w:t>
      </w:r>
      <w:r w:rsidRPr="009902F0">
        <w:rPr>
          <w:rFonts w:asciiTheme="minorHAnsi" w:hAnsiTheme="minorHAnsi" w:cstheme="minorHAnsi"/>
          <w:bCs/>
          <w:szCs w:val="22"/>
        </w:rPr>
        <w:t xml:space="preserve">z 04.05.2016, str. 1), dalej „RODO”, informujemy, że: </w:t>
      </w:r>
    </w:p>
    <w:p w14:paraId="16E948C5" w14:textId="0E808EB8" w:rsidR="003E7181" w:rsidRPr="007975C8" w:rsidRDefault="003E7181" w:rsidP="007975C8">
      <w:pPr>
        <w:pStyle w:val="Akapitzlist"/>
        <w:numPr>
          <w:ilvl w:val="0"/>
          <w:numId w:val="50"/>
        </w:numPr>
        <w:ind w:left="284" w:hanging="284"/>
        <w:rPr>
          <w:rFonts w:asciiTheme="minorHAnsi" w:hAnsiTheme="minorHAnsi" w:cstheme="minorHAnsi"/>
          <w:bCs/>
          <w:szCs w:val="22"/>
        </w:rPr>
      </w:pPr>
      <w:r w:rsidRPr="007975C8">
        <w:rPr>
          <w:rFonts w:asciiTheme="minorHAnsi" w:hAnsiTheme="minorHAnsi" w:cstheme="minorHAnsi"/>
          <w:bCs/>
          <w:sz w:val="22"/>
          <w:szCs w:val="22"/>
        </w:rPr>
        <w:t>Administratorem Państwa danych osobowych jest:</w:t>
      </w:r>
    </w:p>
    <w:p w14:paraId="0BB18D2A" w14:textId="39BFA7D7" w:rsidR="007F0820" w:rsidRPr="009902F0" w:rsidRDefault="003E7181">
      <w:pPr>
        <w:spacing w:line="240" w:lineRule="auto"/>
        <w:ind w:left="360"/>
        <w:rPr>
          <w:rFonts w:asciiTheme="minorHAnsi" w:hAnsiTheme="minorHAnsi" w:cstheme="minorHAnsi"/>
          <w:bCs/>
          <w:szCs w:val="22"/>
        </w:rPr>
      </w:pPr>
      <w:r w:rsidRPr="009902F0">
        <w:rPr>
          <w:rFonts w:asciiTheme="minorHAnsi" w:hAnsiTheme="minorHAnsi" w:cstheme="minorHAnsi"/>
          <w:bCs/>
          <w:szCs w:val="22"/>
        </w:rPr>
        <w:t>Wałbrzyska Specjalna Strefa Ekonomiczna „INVEST–PARK” sp. z o.o. z siedzibą w Wałbrzychu, adres: ul. Uczniowska 16, 58-306 Wałbrzych, posiadającą kapitał zakładowy w wysokości 435.890.000 zł, wpisaną do rejestru przedsiębiorców przez Sad Rejonowy dla Wrocławia – Fabrycznej Wydział IX Gospodarczy Krajowego Rejestru Sądowego pod numerem KRS 0000059084, NIP 886-20-81-325, REGON 890572595  (dalej: WSSE)</w:t>
      </w:r>
      <w:r w:rsidR="007F0820" w:rsidRPr="009902F0">
        <w:rPr>
          <w:rFonts w:asciiTheme="minorHAnsi" w:hAnsiTheme="minorHAnsi" w:cstheme="minorHAnsi"/>
          <w:bCs/>
          <w:szCs w:val="22"/>
        </w:rPr>
        <w:t>.</w:t>
      </w:r>
      <w:r w:rsidR="007F0820" w:rsidRPr="009902F0">
        <w:rPr>
          <w:rFonts w:asciiTheme="minorHAnsi" w:hAnsiTheme="minorHAnsi" w:cstheme="minorHAnsi"/>
          <w:szCs w:val="22"/>
        </w:rPr>
        <w:t xml:space="preserve"> </w:t>
      </w:r>
    </w:p>
    <w:p w14:paraId="3A20C626" w14:textId="70DB0C35" w:rsidR="003E7181" w:rsidRPr="007975C8" w:rsidRDefault="003E7181" w:rsidP="007975C8">
      <w:pPr>
        <w:pStyle w:val="Akapitzlist"/>
        <w:numPr>
          <w:ilvl w:val="0"/>
          <w:numId w:val="50"/>
        </w:numPr>
        <w:ind w:left="284" w:hanging="284"/>
        <w:rPr>
          <w:rFonts w:asciiTheme="minorHAnsi" w:hAnsiTheme="minorHAnsi" w:cstheme="minorHAnsi"/>
          <w:bCs/>
          <w:szCs w:val="22"/>
        </w:rPr>
      </w:pPr>
      <w:r w:rsidRPr="007975C8">
        <w:rPr>
          <w:rFonts w:asciiTheme="minorHAnsi" w:hAnsiTheme="minorHAnsi" w:cstheme="minorHAnsi"/>
          <w:bCs/>
          <w:sz w:val="22"/>
          <w:szCs w:val="22"/>
        </w:rPr>
        <w:t>Dane kontaktowe administratora:</w:t>
      </w:r>
    </w:p>
    <w:p w14:paraId="165E81D0" w14:textId="77777777" w:rsidR="003E7181" w:rsidRPr="009902F0" w:rsidRDefault="003E7181" w:rsidP="007975C8">
      <w:pPr>
        <w:spacing w:line="240" w:lineRule="auto"/>
        <w:ind w:firstLine="360"/>
        <w:rPr>
          <w:rFonts w:asciiTheme="minorHAnsi" w:hAnsiTheme="minorHAnsi" w:cstheme="minorHAnsi"/>
          <w:bCs/>
          <w:szCs w:val="22"/>
        </w:rPr>
      </w:pPr>
      <w:r w:rsidRPr="009902F0">
        <w:rPr>
          <w:rFonts w:asciiTheme="minorHAnsi" w:hAnsiTheme="minorHAnsi" w:cstheme="minorHAnsi"/>
          <w:bCs/>
          <w:szCs w:val="22"/>
        </w:rPr>
        <w:t>WSSE „INVEST-PARK” sp. z o. o., ul. Uczniowska 16</w:t>
      </w:r>
    </w:p>
    <w:p w14:paraId="42A6D284" w14:textId="3C18FCCA" w:rsidR="003E7181" w:rsidRPr="009902F0" w:rsidRDefault="003E7181" w:rsidP="007975C8">
      <w:pPr>
        <w:spacing w:line="240" w:lineRule="auto"/>
        <w:ind w:firstLine="360"/>
        <w:rPr>
          <w:rFonts w:asciiTheme="minorHAnsi" w:hAnsiTheme="minorHAnsi" w:cstheme="minorHAnsi"/>
          <w:bCs/>
          <w:szCs w:val="22"/>
        </w:rPr>
      </w:pPr>
      <w:r w:rsidRPr="009902F0">
        <w:rPr>
          <w:rFonts w:asciiTheme="minorHAnsi" w:hAnsiTheme="minorHAnsi" w:cstheme="minorHAnsi"/>
          <w:bCs/>
          <w:szCs w:val="22"/>
        </w:rPr>
        <w:t>58-306 Wałbrzych, tel. +48 74 664 91 64</w:t>
      </w:r>
      <w:r w:rsidR="00996067" w:rsidRPr="009902F0">
        <w:rPr>
          <w:rFonts w:asciiTheme="minorHAnsi" w:hAnsiTheme="minorHAnsi" w:cstheme="minorHAnsi"/>
          <w:bCs/>
          <w:szCs w:val="22"/>
        </w:rPr>
        <w:t>.</w:t>
      </w:r>
    </w:p>
    <w:p w14:paraId="14E6F683" w14:textId="61C92843" w:rsidR="003E7181" w:rsidRPr="007975C8" w:rsidRDefault="003E7181" w:rsidP="007975C8">
      <w:pPr>
        <w:pStyle w:val="Akapitzlist"/>
        <w:numPr>
          <w:ilvl w:val="0"/>
          <w:numId w:val="50"/>
        </w:numPr>
        <w:ind w:left="284" w:hanging="284"/>
        <w:rPr>
          <w:rFonts w:asciiTheme="minorHAnsi" w:hAnsiTheme="minorHAnsi" w:cstheme="minorHAnsi"/>
          <w:bCs/>
          <w:szCs w:val="22"/>
        </w:rPr>
      </w:pPr>
      <w:r w:rsidRPr="007975C8">
        <w:rPr>
          <w:rFonts w:asciiTheme="minorHAnsi" w:hAnsiTheme="minorHAnsi" w:cstheme="minorHAnsi"/>
          <w:bCs/>
          <w:sz w:val="22"/>
          <w:szCs w:val="22"/>
        </w:rPr>
        <w:t>Niniejsza informacja dotyczy danych osobowych:</w:t>
      </w:r>
    </w:p>
    <w:p w14:paraId="3802B4A0" w14:textId="5DF98B49" w:rsidR="003E7181" w:rsidRPr="003E7181" w:rsidRDefault="003E7181">
      <w:pPr>
        <w:spacing w:line="240" w:lineRule="auto"/>
        <w:rPr>
          <w:rFonts w:ascii="Calibri" w:hAnsi="Calibri" w:cs="Calibri"/>
          <w:bCs/>
          <w:szCs w:val="22"/>
        </w:rPr>
      </w:pPr>
      <w:r w:rsidRPr="009902F0">
        <w:rPr>
          <w:rFonts w:asciiTheme="minorHAnsi" w:hAnsiTheme="minorHAnsi" w:cstheme="minorHAnsi"/>
          <w:bCs/>
          <w:szCs w:val="22"/>
        </w:rPr>
        <w:t>osób fizycznych biorących udział</w:t>
      </w:r>
      <w:r w:rsidR="000A31EC" w:rsidRPr="009902F0">
        <w:rPr>
          <w:rFonts w:asciiTheme="minorHAnsi" w:hAnsiTheme="minorHAnsi" w:cstheme="minorHAnsi"/>
          <w:bCs/>
          <w:szCs w:val="22"/>
        </w:rPr>
        <w:t xml:space="preserve"> </w:t>
      </w:r>
      <w:r w:rsidRPr="009902F0">
        <w:rPr>
          <w:rFonts w:asciiTheme="minorHAnsi" w:hAnsiTheme="minorHAnsi" w:cstheme="minorHAnsi"/>
          <w:bCs/>
          <w:szCs w:val="22"/>
        </w:rPr>
        <w:t>w postępowaniu, pracowników</w:t>
      </w:r>
      <w:r w:rsidRPr="003E7181">
        <w:rPr>
          <w:rFonts w:ascii="Calibri" w:hAnsi="Calibri" w:cs="Calibri"/>
          <w:bCs/>
          <w:szCs w:val="22"/>
        </w:rPr>
        <w:t xml:space="preserve">, współpracowników, zleceniobiorców, podwykonawców, pełnomocników, przedstawicieli lub reprezentantów podmiotów biorących udział w </w:t>
      </w:r>
      <w:r>
        <w:rPr>
          <w:rFonts w:ascii="Calibri" w:hAnsi="Calibri" w:cs="Calibri"/>
          <w:bCs/>
          <w:szCs w:val="22"/>
        </w:rPr>
        <w:t>postępowaniu</w:t>
      </w:r>
      <w:r w:rsidRPr="003E7181">
        <w:rPr>
          <w:rFonts w:ascii="Calibri" w:hAnsi="Calibri" w:cs="Calibri"/>
          <w:bCs/>
          <w:szCs w:val="22"/>
        </w:rPr>
        <w:t xml:space="preserve"> oraz innych osób, których dane WSSE przetwarza w celach weryfikacji złożonych ofert oraz zawarcia i realizacji umowy </w:t>
      </w:r>
      <w:r>
        <w:rPr>
          <w:rFonts w:ascii="Calibri" w:hAnsi="Calibri" w:cs="Calibri"/>
          <w:bCs/>
          <w:szCs w:val="22"/>
        </w:rPr>
        <w:t xml:space="preserve">dzierżawy </w:t>
      </w:r>
      <w:r w:rsidRPr="003E7181">
        <w:rPr>
          <w:rFonts w:ascii="Calibri" w:hAnsi="Calibri" w:cs="Calibri"/>
          <w:bCs/>
          <w:szCs w:val="22"/>
        </w:rPr>
        <w:t>nieruchomości.</w:t>
      </w:r>
    </w:p>
    <w:p w14:paraId="7CDBC480" w14:textId="77777777" w:rsidR="003E7181" w:rsidRDefault="003E7181" w:rsidP="003E7181">
      <w:pPr>
        <w:spacing w:line="240" w:lineRule="auto"/>
        <w:rPr>
          <w:rFonts w:ascii="Calibri" w:hAnsi="Calibri" w:cs="Calibri"/>
          <w:bCs/>
          <w:szCs w:val="22"/>
        </w:rPr>
      </w:pPr>
    </w:p>
    <w:p w14:paraId="5AD83B8F" w14:textId="20B9E166" w:rsidR="003E7181" w:rsidRPr="003E7181" w:rsidRDefault="003E7181" w:rsidP="00CC0E8B">
      <w:pPr>
        <w:spacing w:line="240" w:lineRule="auto"/>
        <w:rPr>
          <w:rFonts w:ascii="Calibri" w:hAnsi="Calibri" w:cs="Calibr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>4.</w:t>
      </w:r>
      <w:r>
        <w:rPr>
          <w:rFonts w:ascii="Calibri" w:hAnsi="Calibri" w:cs="Calibri"/>
          <w:bCs/>
          <w:szCs w:val="22"/>
        </w:rPr>
        <w:t xml:space="preserve"> </w:t>
      </w:r>
      <w:r w:rsidRPr="003E7181">
        <w:rPr>
          <w:rFonts w:ascii="Calibri" w:hAnsi="Calibri" w:cs="Calibri"/>
          <w:bCs/>
          <w:szCs w:val="22"/>
        </w:rPr>
        <w:t xml:space="preserve">Podanie danych osobowych jest dobrowolne, jednakże niezbędne dla przeprowadzenia </w:t>
      </w:r>
      <w:r w:rsidR="000A31EC">
        <w:rPr>
          <w:rFonts w:ascii="Calibri" w:hAnsi="Calibri" w:cs="Calibri"/>
          <w:bCs/>
          <w:szCs w:val="22"/>
        </w:rPr>
        <w:t>postępowania</w:t>
      </w:r>
      <w:r w:rsidRPr="003E7181">
        <w:rPr>
          <w:rFonts w:ascii="Calibri" w:hAnsi="Calibri" w:cs="Calibri"/>
          <w:bCs/>
          <w:szCs w:val="22"/>
        </w:rPr>
        <w:t xml:space="preserve"> oraz innych działań prowadzących do zawarcia oraz realizacji umowy. </w:t>
      </w:r>
    </w:p>
    <w:p w14:paraId="3471CA32" w14:textId="013E095F" w:rsidR="003E7181" w:rsidRPr="003E7181" w:rsidRDefault="003E7181" w:rsidP="00CC0E8B">
      <w:pPr>
        <w:spacing w:line="240" w:lineRule="auto"/>
        <w:rPr>
          <w:rFonts w:ascii="Calibri" w:hAnsi="Calibri" w:cs="Calibr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>5.</w:t>
      </w:r>
      <w:r>
        <w:rPr>
          <w:rFonts w:ascii="Calibri" w:hAnsi="Calibri" w:cs="Calibri"/>
          <w:bCs/>
          <w:szCs w:val="22"/>
        </w:rPr>
        <w:t xml:space="preserve">  </w:t>
      </w:r>
      <w:r w:rsidRPr="003E7181">
        <w:rPr>
          <w:rFonts w:ascii="Calibri" w:hAnsi="Calibri" w:cs="Calibri"/>
          <w:bCs/>
          <w:szCs w:val="22"/>
        </w:rPr>
        <w:t>W związku z</w:t>
      </w:r>
      <w:r w:rsidR="000D5E12">
        <w:rPr>
          <w:rFonts w:ascii="Calibri" w:hAnsi="Calibri" w:cs="Calibri"/>
          <w:bCs/>
          <w:szCs w:val="22"/>
        </w:rPr>
        <w:t xml:space="preserve"> postępowaniem</w:t>
      </w:r>
      <w:r w:rsidRPr="003E7181">
        <w:rPr>
          <w:rFonts w:ascii="Calibri" w:hAnsi="Calibri" w:cs="Calibri"/>
          <w:bCs/>
          <w:szCs w:val="22"/>
        </w:rPr>
        <w:t xml:space="preserve">, WSSE może przetwarzać podane dane osobowe, takie jak: </w:t>
      </w:r>
    </w:p>
    <w:p w14:paraId="0C66B390" w14:textId="77777777" w:rsidR="003E7181" w:rsidRPr="003E7181" w:rsidRDefault="003E7181" w:rsidP="009902F0">
      <w:pPr>
        <w:spacing w:line="240" w:lineRule="auto"/>
        <w:ind w:left="284"/>
        <w:rPr>
          <w:rFonts w:ascii="Calibri" w:hAnsi="Calibri" w:cs="Calibr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 xml:space="preserve">1) imię i nazwisko, firma, adres prowadzenia działalności gospodarczej, adres korespondencyjny, </w:t>
      </w:r>
    </w:p>
    <w:p w14:paraId="5B035528" w14:textId="77777777" w:rsidR="003E7181" w:rsidRPr="003E7181" w:rsidRDefault="003E7181" w:rsidP="009902F0">
      <w:pPr>
        <w:spacing w:line="240" w:lineRule="auto"/>
        <w:ind w:left="284"/>
        <w:rPr>
          <w:rFonts w:ascii="Calibri" w:hAnsi="Calibri" w:cs="Calibr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 xml:space="preserve">2) dane kontaktowe, takie jak adres e-mail, numer telefonu lub faxu, </w:t>
      </w:r>
    </w:p>
    <w:p w14:paraId="29E6C210" w14:textId="77777777" w:rsidR="003E7181" w:rsidRPr="003E7181" w:rsidRDefault="003E7181" w:rsidP="009902F0">
      <w:pPr>
        <w:spacing w:line="240" w:lineRule="auto"/>
        <w:ind w:left="284"/>
        <w:rPr>
          <w:rFonts w:ascii="Calibri" w:hAnsi="Calibri" w:cs="Calibr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 xml:space="preserve">3) numery rejestrowe (PESEL, NIP lub REGON), </w:t>
      </w:r>
    </w:p>
    <w:p w14:paraId="14AFB42F" w14:textId="77777777" w:rsidR="003E7181" w:rsidRPr="003E7181" w:rsidRDefault="003E7181" w:rsidP="009902F0">
      <w:pPr>
        <w:spacing w:line="240" w:lineRule="auto"/>
        <w:ind w:left="284"/>
        <w:rPr>
          <w:rFonts w:ascii="Calibri" w:hAnsi="Calibri" w:cs="Calibr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 xml:space="preserve">4) stanowisko zajmowane w ramach danej organizacji lub pełnioną funkcję, </w:t>
      </w:r>
    </w:p>
    <w:p w14:paraId="33A036C8" w14:textId="19022040" w:rsidR="003E7181" w:rsidRPr="003E7181" w:rsidRDefault="003E7181" w:rsidP="009902F0">
      <w:pPr>
        <w:spacing w:line="240" w:lineRule="auto"/>
        <w:ind w:left="284"/>
        <w:rPr>
          <w:rFonts w:ascii="Calibri" w:hAnsi="Calibri" w:cs="Calibr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 xml:space="preserve">5) inne dane zawarte w oświadczeniach Oferenta przedstawianych w </w:t>
      </w:r>
      <w:r w:rsidR="000D5E12">
        <w:rPr>
          <w:rFonts w:ascii="Calibri" w:hAnsi="Calibri" w:cs="Calibri"/>
          <w:bCs/>
          <w:szCs w:val="22"/>
        </w:rPr>
        <w:t>postępowaniu</w:t>
      </w:r>
      <w:r w:rsidRPr="003E7181">
        <w:rPr>
          <w:rFonts w:ascii="Calibri" w:hAnsi="Calibri" w:cs="Calibri"/>
          <w:bCs/>
          <w:szCs w:val="22"/>
        </w:rPr>
        <w:t>, w tym inne niż numery rejestrowe.</w:t>
      </w:r>
    </w:p>
    <w:p w14:paraId="246269FB" w14:textId="4B46307E" w:rsidR="003E7181" w:rsidRPr="003E7181" w:rsidRDefault="003E7181" w:rsidP="003E7181">
      <w:pPr>
        <w:spacing w:line="240" w:lineRule="auto"/>
        <w:rPr>
          <w:rFonts w:ascii="Calibri" w:hAnsi="Calibri" w:cs="Calibr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>6.</w:t>
      </w:r>
      <w:r>
        <w:rPr>
          <w:rFonts w:ascii="Calibri" w:hAnsi="Calibri" w:cs="Calibri"/>
          <w:bCs/>
          <w:szCs w:val="22"/>
        </w:rPr>
        <w:t xml:space="preserve">  </w:t>
      </w:r>
      <w:r w:rsidRPr="003E7181">
        <w:rPr>
          <w:rFonts w:ascii="Calibri" w:hAnsi="Calibri" w:cs="Calibri"/>
          <w:bCs/>
          <w:szCs w:val="22"/>
        </w:rPr>
        <w:t>Podstawą prawną przetwarzane danych jest:</w:t>
      </w:r>
    </w:p>
    <w:p w14:paraId="6E88750F" w14:textId="573EC377" w:rsidR="003E7181" w:rsidRPr="003E7181" w:rsidRDefault="003E7181" w:rsidP="009902F0">
      <w:pPr>
        <w:spacing w:line="240" w:lineRule="auto"/>
        <w:ind w:left="284"/>
        <w:rPr>
          <w:rFonts w:ascii="Calibri" w:hAnsi="Calibri" w:cs="Calibr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 xml:space="preserve">1) art. 6 ust. 1 f RODO – w zakresie danych osobowych, których przetwarzanie jest niezbędne do celów wynikających z prawnie uzasadnionych interesów realizowanych przez administratora. Administrator realizuje prawnie uzasadniony interes w postaci wyboru oferenta, który będzie uprawniony do </w:t>
      </w:r>
      <w:r w:rsidR="000D5E12">
        <w:rPr>
          <w:rFonts w:ascii="Calibri" w:hAnsi="Calibri" w:cs="Calibri"/>
          <w:bCs/>
          <w:szCs w:val="22"/>
        </w:rPr>
        <w:t>zawarcia umowy dzierżawy</w:t>
      </w:r>
      <w:r w:rsidRPr="003E7181">
        <w:rPr>
          <w:rFonts w:ascii="Calibri" w:hAnsi="Calibri" w:cs="Calibri"/>
          <w:bCs/>
          <w:szCs w:val="22"/>
        </w:rPr>
        <w:t>;</w:t>
      </w:r>
    </w:p>
    <w:p w14:paraId="03FFA71B" w14:textId="77777777" w:rsidR="003E7181" w:rsidRPr="003E7181" w:rsidRDefault="003E7181" w:rsidP="009902F0">
      <w:pPr>
        <w:spacing w:line="240" w:lineRule="auto"/>
        <w:ind w:left="284"/>
        <w:rPr>
          <w:rFonts w:ascii="Calibri" w:hAnsi="Calibri" w:cs="Calibr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 xml:space="preserve">2) art. 6 ust. 1 lit. b RODO – w zakresie danych osobowych, których przetwarzanie jest niezbędne do wykonania umowy, której stroną jest osoba, której dane dotyczą, lub do podjęcia działań na żądanie osoby, której dane dotyczą, przed zawarciem umowy; </w:t>
      </w:r>
    </w:p>
    <w:p w14:paraId="01BA6498" w14:textId="11E290CC" w:rsidR="003E7181" w:rsidRPr="003E7181" w:rsidRDefault="009902F0" w:rsidP="009902F0">
      <w:pPr>
        <w:spacing w:line="240" w:lineRule="auto"/>
        <w:ind w:left="284"/>
        <w:rPr>
          <w:rFonts w:ascii="Calibri" w:hAnsi="Calibri" w:cs="Calibri"/>
          <w:bCs/>
          <w:szCs w:val="22"/>
        </w:rPr>
      </w:pPr>
      <w:r>
        <w:rPr>
          <w:rFonts w:ascii="Calibri" w:hAnsi="Calibri" w:cs="Calibri"/>
          <w:bCs/>
          <w:szCs w:val="22"/>
        </w:rPr>
        <w:t>3</w:t>
      </w:r>
      <w:r w:rsidR="003E7181" w:rsidRPr="003E7181">
        <w:rPr>
          <w:rFonts w:ascii="Calibri" w:hAnsi="Calibri" w:cs="Calibri"/>
          <w:bCs/>
          <w:szCs w:val="22"/>
        </w:rPr>
        <w:t>) art. 6 ust. 1 lit. c RODO – w zakresie danych osobowych, których przetwarzanie jest niezbędne do wypełnienia obowiązku prawnego ciążącego na administratorze;</w:t>
      </w:r>
    </w:p>
    <w:p w14:paraId="66B1CE05" w14:textId="4390C05A" w:rsidR="003E7181" w:rsidRPr="003E7181" w:rsidRDefault="003E7181" w:rsidP="003E7181">
      <w:pPr>
        <w:spacing w:line="240" w:lineRule="auto"/>
        <w:rPr>
          <w:rFonts w:ascii="Calibri" w:hAnsi="Calibri" w:cs="Calibr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>7.</w:t>
      </w:r>
      <w:r>
        <w:rPr>
          <w:rFonts w:ascii="Calibri" w:hAnsi="Calibri" w:cs="Calibri"/>
          <w:bCs/>
          <w:szCs w:val="22"/>
        </w:rPr>
        <w:t xml:space="preserve">  </w:t>
      </w:r>
      <w:r w:rsidRPr="003E7181">
        <w:rPr>
          <w:rFonts w:ascii="Calibri" w:hAnsi="Calibri" w:cs="Calibri"/>
          <w:bCs/>
          <w:szCs w:val="22"/>
        </w:rPr>
        <w:t xml:space="preserve">WSSE może przekazywać dane osobowe tylko w zakresie, w jakim jest to niezbędne dla prowadzenia działalności i nie wykraczając poza zakres wskazany w podstawach przetwarzania danych wskazanych powyżej podmiotom przetwarzającym na zlecenie WSSE dane osobowe np.: w celu archiwizacji dokumentów, podmiotom prowadzące działalność doradczą, audytorską oraz kancelariom prawnym. </w:t>
      </w:r>
      <w:r w:rsidRPr="003E7181">
        <w:rPr>
          <w:rFonts w:ascii="Calibri" w:hAnsi="Calibri" w:cs="Calibri"/>
          <w:bCs/>
          <w:szCs w:val="22"/>
        </w:rPr>
        <w:lastRenderedPageBreak/>
        <w:t>W zależności od przebiegu postępowania dane mogą ponadto być przekazane właściwym organom władzy publicznej, w szczególności sądom.</w:t>
      </w:r>
    </w:p>
    <w:p w14:paraId="4E397580" w14:textId="273E9A39" w:rsidR="003E7181" w:rsidRPr="003E7181" w:rsidRDefault="003E7181" w:rsidP="003E7181">
      <w:pPr>
        <w:spacing w:line="240" w:lineRule="auto"/>
        <w:rPr>
          <w:rFonts w:ascii="Calibri" w:hAnsi="Calibri" w:cs="Calibr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>8.</w:t>
      </w:r>
      <w:r>
        <w:rPr>
          <w:rFonts w:ascii="Calibri" w:hAnsi="Calibri" w:cs="Calibri"/>
          <w:bCs/>
          <w:szCs w:val="22"/>
        </w:rPr>
        <w:t xml:space="preserve">  </w:t>
      </w:r>
      <w:r w:rsidRPr="003E7181">
        <w:rPr>
          <w:rFonts w:ascii="Calibri" w:hAnsi="Calibri" w:cs="Calibri"/>
          <w:bCs/>
          <w:szCs w:val="22"/>
        </w:rPr>
        <w:t xml:space="preserve">Dane osobowe są przetwarzane w celach określonych powyżej i w zakresie koniecznym dla ich osiągnięcia tak długo, jak jest to niezbędne, w szczególności: </w:t>
      </w:r>
    </w:p>
    <w:p w14:paraId="0D5D9E9F" w14:textId="3545A32E" w:rsidR="003E7181" w:rsidRPr="003E7181" w:rsidRDefault="003E7181" w:rsidP="003E7181">
      <w:pPr>
        <w:spacing w:line="240" w:lineRule="auto"/>
        <w:rPr>
          <w:rFonts w:ascii="Calibri" w:hAnsi="Calibri" w:cs="Calibr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 xml:space="preserve">- w celu obsługi </w:t>
      </w:r>
      <w:r w:rsidR="000D5E12">
        <w:rPr>
          <w:rFonts w:ascii="Calibri" w:hAnsi="Calibri" w:cs="Calibri"/>
          <w:bCs/>
          <w:szCs w:val="22"/>
        </w:rPr>
        <w:t>postępowania</w:t>
      </w:r>
      <w:r w:rsidRPr="003E7181">
        <w:rPr>
          <w:rFonts w:ascii="Calibri" w:hAnsi="Calibri" w:cs="Calibri"/>
          <w:bCs/>
          <w:szCs w:val="22"/>
        </w:rPr>
        <w:t xml:space="preserve"> oraz prawidłowej realizacji Umowy - przez czas </w:t>
      </w:r>
      <w:r w:rsidR="000D5E12">
        <w:rPr>
          <w:rFonts w:ascii="Calibri" w:hAnsi="Calibri" w:cs="Calibri"/>
          <w:bCs/>
          <w:szCs w:val="22"/>
        </w:rPr>
        <w:t xml:space="preserve">jego </w:t>
      </w:r>
      <w:r w:rsidRPr="003E7181">
        <w:rPr>
          <w:rFonts w:ascii="Calibri" w:hAnsi="Calibri" w:cs="Calibri"/>
          <w:bCs/>
          <w:szCs w:val="22"/>
        </w:rPr>
        <w:t xml:space="preserve">trwania oraz do zawarcia umowy, </w:t>
      </w:r>
    </w:p>
    <w:p w14:paraId="5B9AFB8C" w14:textId="77777777" w:rsidR="003E7181" w:rsidRPr="003E7181" w:rsidRDefault="003E7181" w:rsidP="003E7181">
      <w:pPr>
        <w:spacing w:line="240" w:lineRule="auto"/>
        <w:rPr>
          <w:rFonts w:ascii="Calibri" w:hAnsi="Calibri" w:cs="Calibr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 xml:space="preserve">- poprzez przechowywanie dokumentacji jej archiwizacji dla celów wykazania spełnienia obowiązków wynikających z przepisów prawa, w tym ustawy o rachunkowości i ustawy Ordynacja Podatkowa - przez okres wskazany we właściwych przepisach prawa, </w:t>
      </w:r>
    </w:p>
    <w:p w14:paraId="63B11621" w14:textId="486C4952" w:rsidR="003E7181" w:rsidRPr="003E7181" w:rsidRDefault="003E7181" w:rsidP="003E7181">
      <w:pPr>
        <w:spacing w:line="240" w:lineRule="auto"/>
        <w:rPr>
          <w:rFonts w:ascii="Calibri" w:hAnsi="Calibri" w:cs="Calibr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>- przez okres czasu niezbędny dla celów ustalania lub dochodzenia przez WSSE roszczeń cywilnoprawnych w ramach prowadzonej działalności oraz obrony przed takimi roszczeniami</w:t>
      </w:r>
      <w:r w:rsidR="0011449B">
        <w:rPr>
          <w:rFonts w:ascii="Calibri" w:hAnsi="Calibri" w:cs="Calibri"/>
          <w:bCs/>
          <w:szCs w:val="22"/>
        </w:rPr>
        <w:t>.</w:t>
      </w:r>
      <w:r w:rsidRPr="003E7181">
        <w:rPr>
          <w:rFonts w:ascii="Calibri" w:hAnsi="Calibri" w:cs="Calibri"/>
          <w:bCs/>
          <w:szCs w:val="22"/>
        </w:rPr>
        <w:t xml:space="preserve"> </w:t>
      </w:r>
    </w:p>
    <w:p w14:paraId="1BAADBE3" w14:textId="5027A152" w:rsidR="003E7181" w:rsidRPr="003E7181" w:rsidRDefault="003E7181" w:rsidP="003E7181">
      <w:pPr>
        <w:spacing w:line="240" w:lineRule="auto"/>
        <w:rPr>
          <w:rFonts w:ascii="Calibri" w:hAnsi="Calibri" w:cs="Calibr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>9</w:t>
      </w:r>
      <w:r>
        <w:rPr>
          <w:rFonts w:ascii="Calibri" w:hAnsi="Calibri" w:cs="Calibri"/>
          <w:bCs/>
          <w:szCs w:val="22"/>
        </w:rPr>
        <w:t xml:space="preserve">.  </w:t>
      </w:r>
      <w:r w:rsidRPr="003E7181">
        <w:rPr>
          <w:rFonts w:ascii="Calibri" w:hAnsi="Calibri" w:cs="Calibri"/>
          <w:bCs/>
          <w:szCs w:val="22"/>
        </w:rPr>
        <w:t xml:space="preserve">Osoba, której dane są przetwarzane ma prawo: </w:t>
      </w:r>
    </w:p>
    <w:p w14:paraId="04C25C86" w14:textId="77777777" w:rsidR="003E7181" w:rsidRPr="003E7181" w:rsidRDefault="003E7181" w:rsidP="009902F0">
      <w:pPr>
        <w:spacing w:line="240" w:lineRule="auto"/>
        <w:ind w:left="284"/>
        <w:rPr>
          <w:rFonts w:ascii="Calibri" w:hAnsi="Calibri" w:cs="Calibr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>1) dostępu do swoich danych osobowych przetwarzanych przez WSSE,</w:t>
      </w:r>
    </w:p>
    <w:p w14:paraId="2F6437FA" w14:textId="77777777" w:rsidR="003E7181" w:rsidRPr="003E7181" w:rsidRDefault="003E7181" w:rsidP="009902F0">
      <w:pPr>
        <w:spacing w:line="240" w:lineRule="auto"/>
        <w:ind w:left="284"/>
        <w:rPr>
          <w:rFonts w:ascii="Calibri" w:hAnsi="Calibri" w:cs="Calibr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 xml:space="preserve">2) żądania usunięcia danych osobowych - w przypadkach określonych przepisami RODO, </w:t>
      </w:r>
    </w:p>
    <w:p w14:paraId="32C44D9C" w14:textId="77777777" w:rsidR="003E7181" w:rsidRPr="003E7181" w:rsidRDefault="003E7181" w:rsidP="009902F0">
      <w:pPr>
        <w:spacing w:line="240" w:lineRule="auto"/>
        <w:ind w:left="284"/>
        <w:rPr>
          <w:rFonts w:ascii="Calibri" w:hAnsi="Calibri" w:cs="Calibr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 xml:space="preserve">3) żądania sprostowania lub ograniczenia przetwarzania danych osobowych – w przypadkach określonych przepisami RODO, </w:t>
      </w:r>
    </w:p>
    <w:p w14:paraId="2FE220B5" w14:textId="77777777" w:rsidR="003E7181" w:rsidRPr="003E7181" w:rsidRDefault="003E7181" w:rsidP="009902F0">
      <w:pPr>
        <w:spacing w:line="240" w:lineRule="auto"/>
        <w:ind w:left="284"/>
        <w:rPr>
          <w:rFonts w:ascii="Calibri" w:hAnsi="Calibri" w:cs="Calibr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 xml:space="preserve">4) wyrażenia sprzeciwu - z przyczyn związanych ze szczególną sytuacją – wobec przetwarzania danych osobowych, jeżeli takie przetwarzanie dokonywane jest w celu realizacji interesu publicznego lub uzasadnionych interesów WSSE lub strony trzeciej, </w:t>
      </w:r>
    </w:p>
    <w:p w14:paraId="110D7ABA" w14:textId="16D0C76E" w:rsidR="003E7181" w:rsidRPr="003E7181" w:rsidRDefault="003E7181" w:rsidP="009902F0">
      <w:pPr>
        <w:spacing w:line="240" w:lineRule="auto"/>
        <w:ind w:left="284"/>
        <w:rPr>
          <w:rFonts w:ascii="Calibri" w:hAnsi="Calibri" w:cs="Calibr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 xml:space="preserve">5) żądania przeniesienia danych, tj. otrzymania danych osobowych przekazanych Spółce </w:t>
      </w:r>
      <w:r w:rsidR="0011449B">
        <w:rPr>
          <w:rFonts w:ascii="Calibri" w:hAnsi="Calibri" w:cs="Calibri"/>
          <w:bCs/>
          <w:szCs w:val="22"/>
        </w:rPr>
        <w:t xml:space="preserve">                                            </w:t>
      </w:r>
      <w:r w:rsidRPr="003E7181">
        <w:rPr>
          <w:rFonts w:ascii="Calibri" w:hAnsi="Calibri" w:cs="Calibri"/>
          <w:bCs/>
          <w:szCs w:val="22"/>
        </w:rPr>
        <w:t xml:space="preserve">w ustrukturyzowanym, powszechnie używanym i możliwym do odczytu maszynowego formacie </w:t>
      </w:r>
      <w:r w:rsidR="0011449B">
        <w:rPr>
          <w:rFonts w:ascii="Calibri" w:hAnsi="Calibri" w:cs="Calibri"/>
          <w:bCs/>
          <w:szCs w:val="22"/>
        </w:rPr>
        <w:t xml:space="preserve">                      </w:t>
      </w:r>
      <w:r w:rsidRPr="003E7181">
        <w:rPr>
          <w:rFonts w:ascii="Calibri" w:hAnsi="Calibri" w:cs="Calibri"/>
          <w:bCs/>
          <w:szCs w:val="22"/>
        </w:rPr>
        <w:t xml:space="preserve">oraz do żądania przesłania takich danych osobowych do innego administratora danych osobowych, </w:t>
      </w:r>
      <w:r w:rsidR="0011449B">
        <w:rPr>
          <w:rFonts w:ascii="Calibri" w:hAnsi="Calibri" w:cs="Calibri"/>
          <w:bCs/>
          <w:szCs w:val="22"/>
        </w:rPr>
        <w:t xml:space="preserve">   </w:t>
      </w:r>
      <w:r w:rsidRPr="003E7181">
        <w:rPr>
          <w:rFonts w:ascii="Calibri" w:hAnsi="Calibri" w:cs="Calibri"/>
          <w:bCs/>
          <w:szCs w:val="22"/>
        </w:rPr>
        <w:t xml:space="preserve">bez utrudnień ze strony WSSE i z zastrzeżeniem własnych zobowiązań dotyczących poufności, </w:t>
      </w:r>
    </w:p>
    <w:p w14:paraId="4D29E32C" w14:textId="77777777" w:rsidR="003E7181" w:rsidRPr="003E7181" w:rsidRDefault="003E7181" w:rsidP="009902F0">
      <w:pPr>
        <w:spacing w:line="240" w:lineRule="auto"/>
        <w:ind w:left="284"/>
        <w:rPr>
          <w:rFonts w:ascii="Calibri" w:hAnsi="Calibri" w:cs="Calibr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 xml:space="preserve">6) złożenia skargi do właściwego organu ochrony danych osobowych – Prezesa Urzędu Ochrony Danych Osobowych. </w:t>
      </w:r>
    </w:p>
    <w:p w14:paraId="5AFCF243" w14:textId="1F426A1F" w:rsidR="003E7181" w:rsidRPr="003E7181" w:rsidRDefault="003E7181" w:rsidP="009902F0">
      <w:pPr>
        <w:spacing w:line="240" w:lineRule="auto"/>
        <w:ind w:left="284"/>
        <w:rPr>
          <w:rFonts w:ascii="Calibri" w:hAnsi="Calibri" w:cs="Calibr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>10</w:t>
      </w:r>
      <w:r>
        <w:rPr>
          <w:rFonts w:ascii="Calibri" w:hAnsi="Calibri" w:cs="Calibri"/>
          <w:bCs/>
          <w:szCs w:val="22"/>
        </w:rPr>
        <w:t xml:space="preserve">.  </w:t>
      </w:r>
      <w:r w:rsidRPr="003E7181">
        <w:rPr>
          <w:rFonts w:ascii="Calibri" w:hAnsi="Calibri" w:cs="Calibri"/>
          <w:bCs/>
          <w:szCs w:val="22"/>
        </w:rPr>
        <w:t>Podane dane osobowe nie będą przekazywane do państw trzecich, spoza Europejskiego Obszaru Gospodarczego.</w:t>
      </w:r>
    </w:p>
    <w:p w14:paraId="34E6E808" w14:textId="3DCE13B5" w:rsidR="003E7181" w:rsidRPr="003E7181" w:rsidRDefault="003E7181" w:rsidP="009902F0">
      <w:pPr>
        <w:spacing w:line="240" w:lineRule="auto"/>
        <w:ind w:left="284"/>
        <w:rPr>
          <w:rFonts w:ascii="Calibri" w:hAnsi="Calibri" w:cs="Calibri"/>
          <w:bCs/>
          <w:szCs w:val="22"/>
        </w:rPr>
      </w:pPr>
      <w:r w:rsidRPr="003E7181">
        <w:rPr>
          <w:rFonts w:ascii="Calibri" w:hAnsi="Calibri" w:cs="Calibri"/>
          <w:bCs/>
          <w:szCs w:val="22"/>
        </w:rPr>
        <w:t>11.</w:t>
      </w:r>
      <w:r>
        <w:rPr>
          <w:rFonts w:ascii="Calibri" w:hAnsi="Calibri" w:cs="Calibri"/>
          <w:bCs/>
          <w:szCs w:val="22"/>
        </w:rPr>
        <w:t xml:space="preserve">  </w:t>
      </w:r>
      <w:r w:rsidRPr="003E7181">
        <w:rPr>
          <w:rFonts w:ascii="Calibri" w:hAnsi="Calibri" w:cs="Calibri"/>
          <w:bCs/>
          <w:szCs w:val="22"/>
        </w:rPr>
        <w:t>Dane osobowe nie będą podlegały profilowaniu, jak też w oparciu o podane dane nie będą podejmowane zautomatyzowane decyzje.</w:t>
      </w:r>
    </w:p>
    <w:p w14:paraId="7BB4F2AC" w14:textId="77777777" w:rsidR="0059720E" w:rsidRDefault="0059720E" w:rsidP="0059720E">
      <w:pPr>
        <w:spacing w:line="240" w:lineRule="auto"/>
        <w:rPr>
          <w:rFonts w:ascii="Calibri" w:hAnsi="Calibri" w:cs="Calibri"/>
          <w:szCs w:val="22"/>
        </w:rPr>
      </w:pPr>
    </w:p>
    <w:p w14:paraId="67CE9B2E" w14:textId="77777777" w:rsidR="0059720E" w:rsidRDefault="0059720E" w:rsidP="0059720E">
      <w:pPr>
        <w:spacing w:line="240" w:lineRule="auto"/>
        <w:rPr>
          <w:rFonts w:ascii="Calibri" w:hAnsi="Calibri" w:cs="Calibri"/>
          <w:szCs w:val="22"/>
        </w:rPr>
      </w:pPr>
    </w:p>
    <w:p w14:paraId="7C2426B9" w14:textId="77777777" w:rsidR="0059720E" w:rsidRPr="00C265B2" w:rsidRDefault="0059720E" w:rsidP="0059720E">
      <w:pPr>
        <w:spacing w:line="240" w:lineRule="auto"/>
        <w:rPr>
          <w:rFonts w:ascii="Calibri" w:hAnsi="Calibri" w:cs="Calibri"/>
          <w:szCs w:val="22"/>
        </w:rPr>
      </w:pPr>
    </w:p>
    <w:p w14:paraId="11EE8072" w14:textId="77777777" w:rsidR="0059720E" w:rsidRPr="00C265B2" w:rsidRDefault="0059720E" w:rsidP="0059720E">
      <w:pPr>
        <w:spacing w:line="240" w:lineRule="auto"/>
        <w:jc w:val="center"/>
        <w:rPr>
          <w:rFonts w:ascii="Calibri" w:hAnsi="Calibri" w:cs="Calibri"/>
          <w:szCs w:val="22"/>
        </w:rPr>
      </w:pPr>
      <w:r>
        <w:rPr>
          <w:rFonts w:ascii="Calibri" w:hAnsi="Calibri" w:cs="Calibri"/>
          <w:szCs w:val="22"/>
        </w:rPr>
        <w:t xml:space="preserve">                                                                                                    </w:t>
      </w:r>
      <w:r w:rsidRPr="00C265B2">
        <w:rPr>
          <w:rFonts w:ascii="Calibri" w:hAnsi="Calibri" w:cs="Calibri"/>
          <w:szCs w:val="22"/>
        </w:rPr>
        <w:t>……………………………………………………..</w:t>
      </w:r>
    </w:p>
    <w:p w14:paraId="3AFE9993" w14:textId="419DDCC7" w:rsidR="0059720E" w:rsidRPr="0059720E" w:rsidRDefault="0059720E" w:rsidP="0059720E">
      <w:pPr>
        <w:spacing w:line="240" w:lineRule="auto"/>
        <w:ind w:left="5664"/>
        <w:rPr>
          <w:rFonts w:ascii="Calibri" w:hAnsi="Calibri" w:cs="Calibri"/>
          <w:sz w:val="18"/>
          <w:szCs w:val="22"/>
        </w:rPr>
      </w:pPr>
      <w:r>
        <w:rPr>
          <w:rFonts w:ascii="Calibri" w:hAnsi="Calibri" w:cs="Calibri"/>
          <w:sz w:val="18"/>
          <w:szCs w:val="22"/>
        </w:rPr>
        <w:t xml:space="preserve">      </w:t>
      </w:r>
      <w:r w:rsidRPr="00DA3C7D">
        <w:rPr>
          <w:rFonts w:ascii="Calibri" w:hAnsi="Calibri" w:cs="Calibri"/>
          <w:sz w:val="18"/>
          <w:szCs w:val="22"/>
        </w:rPr>
        <w:t>(podpis osoby podającej dane)</w:t>
      </w:r>
      <w:bookmarkEnd w:id="0"/>
      <w:bookmarkEnd w:id="3"/>
    </w:p>
    <w:p w14:paraId="54567D82" w14:textId="77777777" w:rsidR="0059720E" w:rsidRDefault="0059720E" w:rsidP="0059720E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1519CDA7" w14:textId="77777777" w:rsidR="0059720E" w:rsidRDefault="0059720E" w:rsidP="0059720E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bookmarkEnd w:id="1"/>
    <w:p w14:paraId="4D88FEB0" w14:textId="77777777" w:rsidR="00B81F13" w:rsidRDefault="00B81F13" w:rsidP="0059720E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50D62863" w14:textId="77777777" w:rsidR="00B81F13" w:rsidRDefault="00B81F13" w:rsidP="0059720E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2C340C9B" w14:textId="77777777" w:rsidR="00A77571" w:rsidRDefault="00A77571" w:rsidP="0059720E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12F3C79A" w14:textId="77777777" w:rsidR="009902F0" w:rsidRDefault="009902F0" w:rsidP="0059720E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1BCD4157" w14:textId="77777777" w:rsidR="009902F0" w:rsidRDefault="009902F0" w:rsidP="0059720E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21D626B7" w14:textId="77777777" w:rsidR="009902F0" w:rsidRDefault="009902F0" w:rsidP="0059720E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sectPr w:rsidR="009902F0" w:rsidSect="000E7A83">
      <w:pgSz w:w="11906" w:h="16838"/>
      <w:pgMar w:top="1417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BCE900" w14:textId="77777777" w:rsidR="00A53EF7" w:rsidRDefault="00A53EF7" w:rsidP="00B94F9C">
      <w:pPr>
        <w:spacing w:line="240" w:lineRule="auto"/>
      </w:pPr>
      <w:r>
        <w:separator/>
      </w:r>
    </w:p>
  </w:endnote>
  <w:endnote w:type="continuationSeparator" w:id="0">
    <w:p w14:paraId="7B8C07A5" w14:textId="77777777" w:rsidR="00A53EF7" w:rsidRDefault="00A53EF7" w:rsidP="00B94F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font1220">
    <w:charset w:val="EE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414A69" w14:textId="77777777" w:rsidR="00A53EF7" w:rsidRDefault="00A53EF7" w:rsidP="00B94F9C">
      <w:pPr>
        <w:spacing w:line="240" w:lineRule="auto"/>
      </w:pPr>
      <w:r>
        <w:separator/>
      </w:r>
    </w:p>
  </w:footnote>
  <w:footnote w:type="continuationSeparator" w:id="0">
    <w:p w14:paraId="21E56CBB" w14:textId="77777777" w:rsidR="00A53EF7" w:rsidRDefault="00A53EF7" w:rsidP="00B94F9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14B0E654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2"/>
      <w:numFmt w:val="decimal"/>
      <w:lvlText w:val="%1.%2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440"/>
      </w:pPr>
    </w:lvl>
  </w:abstractNum>
  <w:abstractNum w:abstractNumId="1" w15:restartNumberingAfterBreak="0">
    <w:nsid w:val="00000005"/>
    <w:multiLevelType w:val="multilevel"/>
    <w:tmpl w:val="00000005"/>
    <w:name w:val="WW8Num5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00006"/>
    <w:multiLevelType w:val="multilevel"/>
    <w:tmpl w:val="00000006"/>
    <w:name w:val="WW8Num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07"/>
    <w:multiLevelType w:val="multilevel"/>
    <w:tmpl w:val="00000007"/>
    <w:name w:val="WW8Num7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0000008"/>
    <w:multiLevelType w:val="multilevel"/>
    <w:tmpl w:val="00000008"/>
    <w:name w:val="WW8Num8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0000000C"/>
    <w:multiLevelType w:val="multi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D"/>
    <w:multiLevelType w:val="multilevel"/>
    <w:tmpl w:val="0000000D"/>
    <w:name w:val="WW8Num13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  <w:lvl w:ilvl="2">
      <w:start w:val="1"/>
      <w:numFmt w:val="lowerRoman"/>
      <w:lvlText w:val="%2.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000000E"/>
    <w:multiLevelType w:val="multilevel"/>
    <w:tmpl w:val="D2CEC212"/>
    <w:name w:val="WW8Num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Courier New" w:hAnsi="Courier New" w:cs="Courier New" w:hint="default"/>
      </w:rPr>
    </w:lvl>
    <w:lvl w:ilvl="2">
      <w:start w:val="1"/>
      <w:numFmt w:val="decimal"/>
      <w:lvlText w:val="%3.2."/>
      <w:lvlJc w:val="left"/>
      <w:pPr>
        <w:tabs>
          <w:tab w:val="num" w:pos="1440"/>
        </w:tabs>
        <w:ind w:left="1224" w:hanging="504"/>
      </w:pPr>
      <w:rPr>
        <w:rFonts w:ascii="Wingdings" w:hAnsi="Wingdings" w:cs="Wingdings" w:hint="default"/>
      </w:rPr>
    </w:lvl>
    <w:lvl w:ilvl="3">
      <w:start w:val="1"/>
      <w:numFmt w:val="decimal"/>
      <w:lvlText w:val="%4.3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5.4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6.5/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 w15:restartNumberingAfterBreak="0">
    <w:nsid w:val="0000001B"/>
    <w:multiLevelType w:val="singleLevel"/>
    <w:tmpl w:val="0000001B"/>
    <w:name w:val="WW8Num27"/>
    <w:lvl w:ilvl="0">
      <w:start w:val="1"/>
      <w:numFmt w:val="lowerRoman"/>
      <w:lvlText w:val="%1."/>
      <w:lvlJc w:val="right"/>
      <w:pPr>
        <w:tabs>
          <w:tab w:val="num" w:pos="0"/>
        </w:tabs>
        <w:ind w:left="1440" w:hanging="360"/>
      </w:pPr>
      <w:rPr>
        <w:rFonts w:ascii="Arial Narrow" w:hAnsi="Arial Narrow" w:cs="Arial"/>
      </w:rPr>
    </w:lvl>
  </w:abstractNum>
  <w:abstractNum w:abstractNumId="9" w15:restartNumberingAfterBreak="0">
    <w:nsid w:val="006E190A"/>
    <w:multiLevelType w:val="hybridMultilevel"/>
    <w:tmpl w:val="9FBC9A84"/>
    <w:lvl w:ilvl="0" w:tplc="04150011">
      <w:start w:val="1"/>
      <w:numFmt w:val="decimal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0" w15:restartNumberingAfterBreak="0">
    <w:nsid w:val="00B4351A"/>
    <w:multiLevelType w:val="hybridMultilevel"/>
    <w:tmpl w:val="8512AA1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13801DF"/>
    <w:multiLevelType w:val="hybridMultilevel"/>
    <w:tmpl w:val="9E24785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42D5CC1"/>
    <w:multiLevelType w:val="hybridMultilevel"/>
    <w:tmpl w:val="C3CE5AC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A1B6F54"/>
    <w:multiLevelType w:val="hybridMultilevel"/>
    <w:tmpl w:val="5D3E773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B2E2596"/>
    <w:multiLevelType w:val="hybridMultilevel"/>
    <w:tmpl w:val="6E4CF06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0E6A342F"/>
    <w:multiLevelType w:val="hybridMultilevel"/>
    <w:tmpl w:val="EBD4D8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EA92EE9"/>
    <w:multiLevelType w:val="hybridMultilevel"/>
    <w:tmpl w:val="6538879C"/>
    <w:lvl w:ilvl="0" w:tplc="04150011">
      <w:start w:val="1"/>
      <w:numFmt w:val="decimal"/>
      <w:lvlText w:val="%1)"/>
      <w:lvlJc w:val="left"/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17" w15:restartNumberingAfterBreak="0">
    <w:nsid w:val="11D60344"/>
    <w:multiLevelType w:val="hybridMultilevel"/>
    <w:tmpl w:val="0BB6AB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B1543D"/>
    <w:multiLevelType w:val="hybridMultilevel"/>
    <w:tmpl w:val="D9F6315C"/>
    <w:lvl w:ilvl="0" w:tplc="3040876C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15161367"/>
    <w:multiLevelType w:val="hybridMultilevel"/>
    <w:tmpl w:val="BBD8C11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1BCA49BC"/>
    <w:multiLevelType w:val="hybridMultilevel"/>
    <w:tmpl w:val="12D25A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BE719B2"/>
    <w:multiLevelType w:val="hybridMultilevel"/>
    <w:tmpl w:val="2E92E364"/>
    <w:lvl w:ilvl="0" w:tplc="0415000F">
      <w:start w:val="1"/>
      <w:numFmt w:val="decimal"/>
      <w:lvlText w:val="%1."/>
      <w:lvlJc w:val="left"/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1E136DD7"/>
    <w:multiLevelType w:val="hybridMultilevel"/>
    <w:tmpl w:val="0F382A2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2E2678A"/>
    <w:multiLevelType w:val="hybridMultilevel"/>
    <w:tmpl w:val="EA2651C6"/>
    <w:lvl w:ilvl="0" w:tplc="04150011">
      <w:start w:val="1"/>
      <w:numFmt w:val="decimal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4" w15:restartNumberingAfterBreak="0">
    <w:nsid w:val="23146EA3"/>
    <w:multiLevelType w:val="hybridMultilevel"/>
    <w:tmpl w:val="622EE03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25CC2D3A"/>
    <w:multiLevelType w:val="hybridMultilevel"/>
    <w:tmpl w:val="1096A9A8"/>
    <w:lvl w:ilvl="0" w:tplc="263AF1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61D5159"/>
    <w:multiLevelType w:val="hybridMultilevel"/>
    <w:tmpl w:val="2CFAB8EC"/>
    <w:lvl w:ilvl="0" w:tplc="3F8095D8">
      <w:start w:val="1"/>
      <w:numFmt w:val="decimal"/>
      <w:lvlText w:val="%1)"/>
      <w:lvlJc w:val="left"/>
      <w:pPr>
        <w:ind w:left="720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A14059A"/>
    <w:multiLevelType w:val="hybridMultilevel"/>
    <w:tmpl w:val="690A41E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2E9B3D40"/>
    <w:multiLevelType w:val="hybridMultilevel"/>
    <w:tmpl w:val="BE9E69B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2F080567"/>
    <w:multiLevelType w:val="hybridMultilevel"/>
    <w:tmpl w:val="EE2800CE"/>
    <w:lvl w:ilvl="0" w:tplc="4796C0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2FA87FA2"/>
    <w:multiLevelType w:val="multilevel"/>
    <w:tmpl w:val="F006B4BC"/>
    <w:styleLink w:val="StylKonspektynumerowane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sz w:val="22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1" w15:restartNumberingAfterBreak="0">
    <w:nsid w:val="3192688A"/>
    <w:multiLevelType w:val="hybridMultilevel"/>
    <w:tmpl w:val="630633B2"/>
    <w:lvl w:ilvl="0" w:tplc="0415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2" w15:restartNumberingAfterBreak="0">
    <w:nsid w:val="32FB7D03"/>
    <w:multiLevelType w:val="hybridMultilevel"/>
    <w:tmpl w:val="CF4E761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5C85DBA">
      <w:start w:val="1"/>
      <w:numFmt w:val="decimal"/>
      <w:lvlText w:val="%2)"/>
      <w:lvlJc w:val="left"/>
      <w:pPr>
        <w:tabs>
          <w:tab w:val="num" w:pos="1287"/>
        </w:tabs>
        <w:ind w:left="1287" w:hanging="567"/>
      </w:pPr>
      <w:rPr>
        <w:rFonts w:asciiTheme="minorHAnsi" w:hAnsiTheme="minorHAnsi" w:cs="Arial" w:hint="default"/>
        <w:b w:val="0"/>
        <w:i w:val="0"/>
        <w:sz w:val="22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 w15:restartNumberingAfterBreak="0">
    <w:nsid w:val="346E223A"/>
    <w:multiLevelType w:val="hybridMultilevel"/>
    <w:tmpl w:val="6EBC7B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65E76A2"/>
    <w:multiLevelType w:val="hybridMultilevel"/>
    <w:tmpl w:val="56464E7C"/>
    <w:lvl w:ilvl="0" w:tplc="220A211A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A1D2396"/>
    <w:multiLevelType w:val="hybridMultilevel"/>
    <w:tmpl w:val="68027E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CDD28AE"/>
    <w:multiLevelType w:val="hybridMultilevel"/>
    <w:tmpl w:val="3B14F0A4"/>
    <w:lvl w:ilvl="0" w:tplc="04150017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7" w15:restartNumberingAfterBreak="0">
    <w:nsid w:val="3E67236D"/>
    <w:multiLevelType w:val="hybridMultilevel"/>
    <w:tmpl w:val="11BA826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445B1B3D"/>
    <w:multiLevelType w:val="hybridMultilevel"/>
    <w:tmpl w:val="D8189C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480204A"/>
    <w:multiLevelType w:val="hybridMultilevel"/>
    <w:tmpl w:val="76F061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5144288"/>
    <w:multiLevelType w:val="multilevel"/>
    <w:tmpl w:val="6DEED968"/>
    <w:lvl w:ilvl="0">
      <w:start w:val="1"/>
      <w:numFmt w:val="decimal"/>
      <w:pStyle w:val="Nagwek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Nagwek2"/>
      <w:suff w:val="space"/>
      <w:lvlText w:val="%1.%2."/>
      <w:lvlJc w:val="left"/>
      <w:pPr>
        <w:ind w:left="142" w:firstLine="0"/>
      </w:pPr>
      <w:rPr>
        <w:rFonts w:asciiTheme="minorHAnsi" w:hAnsiTheme="minorHAnsi" w:cstheme="minorHAnsi" w:hint="default"/>
        <w:sz w:val="24"/>
      </w:rPr>
    </w:lvl>
    <w:lvl w:ilvl="2">
      <w:start w:val="1"/>
      <w:numFmt w:val="decimal"/>
      <w:pStyle w:val="Nagwek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1" w15:restartNumberingAfterBreak="0">
    <w:nsid w:val="46433B6B"/>
    <w:multiLevelType w:val="hybridMultilevel"/>
    <w:tmpl w:val="EFA6793E"/>
    <w:lvl w:ilvl="0" w:tplc="29F27B0C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C412158"/>
    <w:multiLevelType w:val="hybridMultilevel"/>
    <w:tmpl w:val="5B4A7DF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4D434EF1"/>
    <w:multiLevelType w:val="hybridMultilevel"/>
    <w:tmpl w:val="7E781DB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4E222EDD"/>
    <w:multiLevelType w:val="hybridMultilevel"/>
    <w:tmpl w:val="D9BEE94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50A46E51"/>
    <w:multiLevelType w:val="hybridMultilevel"/>
    <w:tmpl w:val="B050659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54C837C4"/>
    <w:multiLevelType w:val="multilevel"/>
    <w:tmpl w:val="3C200166"/>
    <w:lvl w:ilvl="0">
      <w:start w:val="6"/>
      <w:numFmt w:val="decimal"/>
      <w:lvlText w:val="%1"/>
      <w:lvlJc w:val="left"/>
      <w:pPr>
        <w:ind w:left="420" w:hanging="420"/>
      </w:pPr>
      <w:rPr>
        <w:rFonts w:ascii="Arial" w:eastAsia="Times New Roman" w:hAnsi="Arial" w:cs="Arial" w:hint="default"/>
        <w:sz w:val="30"/>
      </w:rPr>
    </w:lvl>
    <w:lvl w:ilvl="1">
      <w:start w:val="1"/>
      <w:numFmt w:val="decimal"/>
      <w:lvlText w:val="%2)"/>
      <w:lvlJc w:val="left"/>
      <w:pPr>
        <w:ind w:left="486" w:hanging="420"/>
      </w:pPr>
      <w:rPr>
        <w:rFonts w:hint="default"/>
        <w:sz w:val="24"/>
        <w:szCs w:val="24"/>
      </w:rPr>
    </w:lvl>
    <w:lvl w:ilvl="2">
      <w:start w:val="1"/>
      <w:numFmt w:val="decimal"/>
      <w:lvlText w:val="%1.%2.%3"/>
      <w:lvlJc w:val="left"/>
      <w:pPr>
        <w:ind w:left="852" w:hanging="720"/>
      </w:pPr>
      <w:rPr>
        <w:rFonts w:ascii="Arial" w:eastAsia="Times New Roman" w:hAnsi="Arial" w:cs="Arial" w:hint="default"/>
        <w:sz w:val="30"/>
      </w:rPr>
    </w:lvl>
    <w:lvl w:ilvl="3">
      <w:start w:val="1"/>
      <w:numFmt w:val="decimal"/>
      <w:lvlText w:val="%1.%2.%3.%4"/>
      <w:lvlJc w:val="left"/>
      <w:pPr>
        <w:ind w:left="918" w:hanging="720"/>
      </w:pPr>
      <w:rPr>
        <w:rFonts w:ascii="Arial" w:eastAsia="Times New Roman" w:hAnsi="Arial" w:cs="Arial" w:hint="default"/>
        <w:sz w:val="30"/>
      </w:rPr>
    </w:lvl>
    <w:lvl w:ilvl="4">
      <w:start w:val="1"/>
      <w:numFmt w:val="decimal"/>
      <w:lvlText w:val="%1.%2.%3.%4.%5"/>
      <w:lvlJc w:val="left"/>
      <w:pPr>
        <w:ind w:left="1344" w:hanging="1080"/>
      </w:pPr>
      <w:rPr>
        <w:rFonts w:ascii="Arial" w:eastAsia="Times New Roman" w:hAnsi="Arial" w:cs="Arial" w:hint="default"/>
        <w:sz w:val="30"/>
      </w:rPr>
    </w:lvl>
    <w:lvl w:ilvl="5">
      <w:start w:val="1"/>
      <w:numFmt w:val="decimal"/>
      <w:lvlText w:val="%1.%2.%3.%4.%5.%6"/>
      <w:lvlJc w:val="left"/>
      <w:pPr>
        <w:ind w:left="1410" w:hanging="1080"/>
      </w:pPr>
      <w:rPr>
        <w:rFonts w:ascii="Arial" w:eastAsia="Times New Roman" w:hAnsi="Arial" w:cs="Arial" w:hint="default"/>
        <w:sz w:val="30"/>
      </w:rPr>
    </w:lvl>
    <w:lvl w:ilvl="6">
      <w:start w:val="1"/>
      <w:numFmt w:val="decimal"/>
      <w:lvlText w:val="%1.%2.%3.%4.%5.%6.%7"/>
      <w:lvlJc w:val="left"/>
      <w:pPr>
        <w:ind w:left="1836" w:hanging="1440"/>
      </w:pPr>
      <w:rPr>
        <w:rFonts w:ascii="Arial" w:eastAsia="Times New Roman" w:hAnsi="Arial" w:cs="Arial" w:hint="default"/>
        <w:sz w:val="30"/>
      </w:rPr>
    </w:lvl>
    <w:lvl w:ilvl="7">
      <w:start w:val="1"/>
      <w:numFmt w:val="decimal"/>
      <w:lvlText w:val="%1.%2.%3.%4.%5.%6.%7.%8"/>
      <w:lvlJc w:val="left"/>
      <w:pPr>
        <w:ind w:left="1902" w:hanging="1440"/>
      </w:pPr>
      <w:rPr>
        <w:rFonts w:ascii="Arial" w:eastAsia="Times New Roman" w:hAnsi="Arial" w:cs="Arial" w:hint="default"/>
        <w:sz w:val="30"/>
      </w:rPr>
    </w:lvl>
    <w:lvl w:ilvl="8">
      <w:start w:val="1"/>
      <w:numFmt w:val="decimal"/>
      <w:lvlText w:val="%1.%2.%3.%4.%5.%6.%7.%8.%9"/>
      <w:lvlJc w:val="left"/>
      <w:pPr>
        <w:ind w:left="2328" w:hanging="1800"/>
      </w:pPr>
      <w:rPr>
        <w:rFonts w:ascii="Arial" w:eastAsia="Times New Roman" w:hAnsi="Arial" w:cs="Arial" w:hint="default"/>
        <w:sz w:val="30"/>
      </w:rPr>
    </w:lvl>
  </w:abstractNum>
  <w:abstractNum w:abstractNumId="47" w15:restartNumberingAfterBreak="0">
    <w:nsid w:val="55903E34"/>
    <w:multiLevelType w:val="multilevel"/>
    <w:tmpl w:val="13448E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5B017007"/>
    <w:multiLevelType w:val="hybridMultilevel"/>
    <w:tmpl w:val="50B80DD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66A050F6"/>
    <w:multiLevelType w:val="multilevel"/>
    <w:tmpl w:val="26C4AB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D4F4453"/>
    <w:multiLevelType w:val="hybridMultilevel"/>
    <w:tmpl w:val="4DF069EA"/>
    <w:lvl w:ilvl="0" w:tplc="AFE6A058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b w:val="0"/>
        <w:bCs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735A10FE"/>
    <w:multiLevelType w:val="hybridMultilevel"/>
    <w:tmpl w:val="243EB03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73C76251"/>
    <w:multiLevelType w:val="hybridMultilevel"/>
    <w:tmpl w:val="93B2891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76B96E99"/>
    <w:multiLevelType w:val="hybridMultilevel"/>
    <w:tmpl w:val="32F8A0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7913AA9"/>
    <w:multiLevelType w:val="multilevel"/>
    <w:tmpl w:val="48C05D2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ascii="Arial" w:hAnsi="Arial" w:cs="Arial" w:hint="default"/>
        <w:sz w:val="30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ascii="Arial" w:hAnsi="Arial" w:cs="Arial" w:hint="default"/>
        <w:sz w:val="30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ascii="Arial" w:hAnsi="Arial" w:cs="Arial" w:hint="default"/>
        <w:sz w:val="30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ascii="Arial" w:hAnsi="Arial" w:cs="Arial" w:hint="default"/>
        <w:sz w:val="30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ascii="Arial" w:hAnsi="Arial" w:cs="Arial" w:hint="default"/>
        <w:sz w:val="30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ascii="Arial" w:hAnsi="Arial" w:cs="Arial" w:hint="default"/>
        <w:sz w:val="30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ascii="Arial" w:hAnsi="Arial" w:cs="Arial" w:hint="default"/>
        <w:sz w:val="30"/>
      </w:rPr>
    </w:lvl>
  </w:abstractNum>
  <w:abstractNum w:abstractNumId="55" w15:restartNumberingAfterBreak="0">
    <w:nsid w:val="7DA86655"/>
    <w:multiLevelType w:val="hybridMultilevel"/>
    <w:tmpl w:val="D2EC6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DFD1D47"/>
    <w:multiLevelType w:val="hybridMultilevel"/>
    <w:tmpl w:val="2D429C02"/>
    <w:lvl w:ilvl="0" w:tplc="4FB0761A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7" w15:restartNumberingAfterBreak="0">
    <w:nsid w:val="7E1A0101"/>
    <w:multiLevelType w:val="hybridMultilevel"/>
    <w:tmpl w:val="3ACADD2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7EE7453C"/>
    <w:multiLevelType w:val="hybridMultilevel"/>
    <w:tmpl w:val="F3B61E92"/>
    <w:lvl w:ilvl="0" w:tplc="F4305E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FD27F29"/>
    <w:multiLevelType w:val="multilevel"/>
    <w:tmpl w:val="1E0E75BC"/>
    <w:styleLink w:val="StylNumerowani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/"/>
      <w:lvlJc w:val="left"/>
      <w:pPr>
        <w:tabs>
          <w:tab w:val="num" w:pos="720"/>
        </w:tabs>
        <w:ind w:left="720" w:hanging="363"/>
      </w:pPr>
      <w:rPr>
        <w:rFonts w:ascii="Arial" w:hAnsi="Arial" w:hint="default"/>
        <w:sz w:val="22"/>
      </w:rPr>
    </w:lvl>
    <w:lvl w:ilvl="2">
      <w:start w:val="1"/>
      <w:numFmt w:val="lowerLetter"/>
      <w:lvlText w:val="%3)"/>
      <w:lvlJc w:val="left"/>
      <w:pPr>
        <w:tabs>
          <w:tab w:val="num" w:pos="1077"/>
        </w:tabs>
        <w:ind w:left="1077" w:hanging="35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 w16cid:durableId="1292634774">
    <w:abstractNumId w:val="40"/>
  </w:num>
  <w:num w:numId="2" w16cid:durableId="2017728704">
    <w:abstractNumId w:val="52"/>
  </w:num>
  <w:num w:numId="3" w16cid:durableId="805897571">
    <w:abstractNumId w:val="19"/>
  </w:num>
  <w:num w:numId="4" w16cid:durableId="1930000927">
    <w:abstractNumId w:val="51"/>
  </w:num>
  <w:num w:numId="5" w16cid:durableId="1120993821">
    <w:abstractNumId w:val="44"/>
  </w:num>
  <w:num w:numId="6" w16cid:durableId="1122532467">
    <w:abstractNumId w:val="37"/>
  </w:num>
  <w:num w:numId="7" w16cid:durableId="2054771633">
    <w:abstractNumId w:val="21"/>
  </w:num>
  <w:num w:numId="8" w16cid:durableId="2127238836">
    <w:abstractNumId w:val="13"/>
  </w:num>
  <w:num w:numId="9" w16cid:durableId="150947562">
    <w:abstractNumId w:val="12"/>
  </w:num>
  <w:num w:numId="10" w16cid:durableId="771510021">
    <w:abstractNumId w:val="30"/>
  </w:num>
  <w:num w:numId="11" w16cid:durableId="312101370">
    <w:abstractNumId w:val="59"/>
  </w:num>
  <w:num w:numId="12" w16cid:durableId="601687329">
    <w:abstractNumId w:val="43"/>
  </w:num>
  <w:num w:numId="13" w16cid:durableId="1190601540">
    <w:abstractNumId w:val="57"/>
  </w:num>
  <w:num w:numId="14" w16cid:durableId="706367919">
    <w:abstractNumId w:val="27"/>
  </w:num>
  <w:num w:numId="15" w16cid:durableId="89854462">
    <w:abstractNumId w:val="15"/>
  </w:num>
  <w:num w:numId="16" w16cid:durableId="2067608873">
    <w:abstractNumId w:val="48"/>
  </w:num>
  <w:num w:numId="17" w16cid:durableId="1419518515">
    <w:abstractNumId w:val="45"/>
  </w:num>
  <w:num w:numId="18" w16cid:durableId="782655817">
    <w:abstractNumId w:val="16"/>
  </w:num>
  <w:num w:numId="19" w16cid:durableId="1192956605">
    <w:abstractNumId w:val="17"/>
  </w:num>
  <w:num w:numId="20" w16cid:durableId="1796480240">
    <w:abstractNumId w:val="54"/>
  </w:num>
  <w:num w:numId="21" w16cid:durableId="1541014076">
    <w:abstractNumId w:val="24"/>
  </w:num>
  <w:num w:numId="22" w16cid:durableId="1465659082">
    <w:abstractNumId w:val="36"/>
  </w:num>
  <w:num w:numId="23" w16cid:durableId="362219540">
    <w:abstractNumId w:val="29"/>
  </w:num>
  <w:num w:numId="24" w16cid:durableId="474634">
    <w:abstractNumId w:val="58"/>
  </w:num>
  <w:num w:numId="25" w16cid:durableId="748383530">
    <w:abstractNumId w:val="42"/>
  </w:num>
  <w:num w:numId="26" w16cid:durableId="140391672">
    <w:abstractNumId w:val="39"/>
  </w:num>
  <w:num w:numId="27" w16cid:durableId="228616301">
    <w:abstractNumId w:val="9"/>
  </w:num>
  <w:num w:numId="28" w16cid:durableId="2144230949">
    <w:abstractNumId w:val="55"/>
  </w:num>
  <w:num w:numId="29" w16cid:durableId="1380278195">
    <w:abstractNumId w:val="23"/>
  </w:num>
  <w:num w:numId="30" w16cid:durableId="1383215577">
    <w:abstractNumId w:val="46"/>
  </w:num>
  <w:num w:numId="31" w16cid:durableId="424151325">
    <w:abstractNumId w:val="41"/>
  </w:num>
  <w:num w:numId="32" w16cid:durableId="1396854002">
    <w:abstractNumId w:val="10"/>
  </w:num>
  <w:num w:numId="33" w16cid:durableId="810559881">
    <w:abstractNumId w:val="22"/>
  </w:num>
  <w:num w:numId="34" w16cid:durableId="495534019">
    <w:abstractNumId w:val="53"/>
  </w:num>
  <w:num w:numId="35" w16cid:durableId="1346905808">
    <w:abstractNumId w:val="50"/>
  </w:num>
  <w:num w:numId="36" w16cid:durableId="495147714">
    <w:abstractNumId w:val="26"/>
  </w:num>
  <w:num w:numId="37" w16cid:durableId="226041510">
    <w:abstractNumId w:val="11"/>
  </w:num>
  <w:num w:numId="38" w16cid:durableId="1595045400">
    <w:abstractNumId w:val="20"/>
  </w:num>
  <w:num w:numId="39" w16cid:durableId="1515875993">
    <w:abstractNumId w:val="31"/>
  </w:num>
  <w:num w:numId="40" w16cid:durableId="522938923">
    <w:abstractNumId w:val="38"/>
  </w:num>
  <w:num w:numId="41" w16cid:durableId="236130199">
    <w:abstractNumId w:val="25"/>
  </w:num>
  <w:num w:numId="42" w16cid:durableId="1374186262">
    <w:abstractNumId w:val="35"/>
  </w:num>
  <w:num w:numId="43" w16cid:durableId="193158218">
    <w:abstractNumId w:val="14"/>
  </w:num>
  <w:num w:numId="44" w16cid:durableId="1334606158">
    <w:abstractNumId w:val="56"/>
  </w:num>
  <w:num w:numId="45" w16cid:durableId="183786780">
    <w:abstractNumId w:val="28"/>
  </w:num>
  <w:num w:numId="46" w16cid:durableId="1351032601">
    <w:abstractNumId w:val="32"/>
  </w:num>
  <w:num w:numId="47" w16cid:durableId="789325025">
    <w:abstractNumId w:val="18"/>
  </w:num>
  <w:num w:numId="48" w16cid:durableId="1616256740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793060130">
    <w:abstractNumId w:val="4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733044993">
    <w:abstractNumId w:val="33"/>
  </w:num>
  <w:num w:numId="51" w16cid:durableId="529535894">
    <w:abstractNumId w:val="34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F9C"/>
    <w:rsid w:val="00001FB7"/>
    <w:rsid w:val="00021819"/>
    <w:rsid w:val="00027CB6"/>
    <w:rsid w:val="00050DEF"/>
    <w:rsid w:val="000679CA"/>
    <w:rsid w:val="00094289"/>
    <w:rsid w:val="000977D4"/>
    <w:rsid w:val="000A0FF8"/>
    <w:rsid w:val="000A31EC"/>
    <w:rsid w:val="000A6008"/>
    <w:rsid w:val="000B5099"/>
    <w:rsid w:val="000C2639"/>
    <w:rsid w:val="000D41C3"/>
    <w:rsid w:val="000D471C"/>
    <w:rsid w:val="000D5E12"/>
    <w:rsid w:val="000E07FF"/>
    <w:rsid w:val="000E322E"/>
    <w:rsid w:val="000E5A66"/>
    <w:rsid w:val="000E7A83"/>
    <w:rsid w:val="000F04C8"/>
    <w:rsid w:val="000F3AB6"/>
    <w:rsid w:val="0011449B"/>
    <w:rsid w:val="0011770C"/>
    <w:rsid w:val="0012149D"/>
    <w:rsid w:val="0012723F"/>
    <w:rsid w:val="0012770E"/>
    <w:rsid w:val="0013216D"/>
    <w:rsid w:val="0015219C"/>
    <w:rsid w:val="00156513"/>
    <w:rsid w:val="00181FBD"/>
    <w:rsid w:val="001827E8"/>
    <w:rsid w:val="00185D98"/>
    <w:rsid w:val="00187730"/>
    <w:rsid w:val="00187B85"/>
    <w:rsid w:val="00193C51"/>
    <w:rsid w:val="001B028D"/>
    <w:rsid w:val="001C3F2E"/>
    <w:rsid w:val="001D18A6"/>
    <w:rsid w:val="001D5FB5"/>
    <w:rsid w:val="001E61BA"/>
    <w:rsid w:val="001F5678"/>
    <w:rsid w:val="00200F3D"/>
    <w:rsid w:val="002029C9"/>
    <w:rsid w:val="002060C5"/>
    <w:rsid w:val="00207C50"/>
    <w:rsid w:val="00212749"/>
    <w:rsid w:val="00222E79"/>
    <w:rsid w:val="00233B7A"/>
    <w:rsid w:val="002408D9"/>
    <w:rsid w:val="00262543"/>
    <w:rsid w:val="00272C97"/>
    <w:rsid w:val="00273120"/>
    <w:rsid w:val="00276A8C"/>
    <w:rsid w:val="00281DD6"/>
    <w:rsid w:val="00293A80"/>
    <w:rsid w:val="00297392"/>
    <w:rsid w:val="002A3A79"/>
    <w:rsid w:val="002A7454"/>
    <w:rsid w:val="002B07A6"/>
    <w:rsid w:val="002B1150"/>
    <w:rsid w:val="002C2406"/>
    <w:rsid w:val="002C3554"/>
    <w:rsid w:val="002E1BD9"/>
    <w:rsid w:val="002E7722"/>
    <w:rsid w:val="00314B49"/>
    <w:rsid w:val="00324281"/>
    <w:rsid w:val="003249C7"/>
    <w:rsid w:val="00341B21"/>
    <w:rsid w:val="00350635"/>
    <w:rsid w:val="00362C88"/>
    <w:rsid w:val="003632E4"/>
    <w:rsid w:val="0037183E"/>
    <w:rsid w:val="00372E1B"/>
    <w:rsid w:val="0037439F"/>
    <w:rsid w:val="00377210"/>
    <w:rsid w:val="00382531"/>
    <w:rsid w:val="003852EB"/>
    <w:rsid w:val="003A0161"/>
    <w:rsid w:val="003A2AAC"/>
    <w:rsid w:val="003B42B9"/>
    <w:rsid w:val="003B7AF3"/>
    <w:rsid w:val="003E7181"/>
    <w:rsid w:val="003F6B9B"/>
    <w:rsid w:val="0040028D"/>
    <w:rsid w:val="00401090"/>
    <w:rsid w:val="00406406"/>
    <w:rsid w:val="004067B2"/>
    <w:rsid w:val="0041238B"/>
    <w:rsid w:val="00436066"/>
    <w:rsid w:val="0044701B"/>
    <w:rsid w:val="004505A0"/>
    <w:rsid w:val="00462556"/>
    <w:rsid w:val="00480A43"/>
    <w:rsid w:val="004825CB"/>
    <w:rsid w:val="00484764"/>
    <w:rsid w:val="004A451D"/>
    <w:rsid w:val="004A4559"/>
    <w:rsid w:val="004C43F9"/>
    <w:rsid w:val="004D1A24"/>
    <w:rsid w:val="004D3821"/>
    <w:rsid w:val="004D3953"/>
    <w:rsid w:val="004D5BBE"/>
    <w:rsid w:val="004E0EEC"/>
    <w:rsid w:val="004E64E3"/>
    <w:rsid w:val="004F4F6D"/>
    <w:rsid w:val="0050362A"/>
    <w:rsid w:val="0050363F"/>
    <w:rsid w:val="00513836"/>
    <w:rsid w:val="00514A55"/>
    <w:rsid w:val="00517BF4"/>
    <w:rsid w:val="00524B80"/>
    <w:rsid w:val="00542152"/>
    <w:rsid w:val="00550F33"/>
    <w:rsid w:val="00570BDE"/>
    <w:rsid w:val="0057557F"/>
    <w:rsid w:val="00577BB8"/>
    <w:rsid w:val="0058122E"/>
    <w:rsid w:val="00585859"/>
    <w:rsid w:val="0059449D"/>
    <w:rsid w:val="0059720E"/>
    <w:rsid w:val="005B005D"/>
    <w:rsid w:val="005B1836"/>
    <w:rsid w:val="005B1F54"/>
    <w:rsid w:val="005C1F41"/>
    <w:rsid w:val="005D4C71"/>
    <w:rsid w:val="005E6CF7"/>
    <w:rsid w:val="005F7879"/>
    <w:rsid w:val="00600758"/>
    <w:rsid w:val="006060B4"/>
    <w:rsid w:val="006120E1"/>
    <w:rsid w:val="00616994"/>
    <w:rsid w:val="00623E96"/>
    <w:rsid w:val="006240F4"/>
    <w:rsid w:val="00624410"/>
    <w:rsid w:val="00627B71"/>
    <w:rsid w:val="00642ED8"/>
    <w:rsid w:val="006430EE"/>
    <w:rsid w:val="006457F4"/>
    <w:rsid w:val="0065005E"/>
    <w:rsid w:val="00651CE7"/>
    <w:rsid w:val="00674D5F"/>
    <w:rsid w:val="006764DD"/>
    <w:rsid w:val="0067684E"/>
    <w:rsid w:val="00684793"/>
    <w:rsid w:val="0068706D"/>
    <w:rsid w:val="00687791"/>
    <w:rsid w:val="006927F0"/>
    <w:rsid w:val="0069479E"/>
    <w:rsid w:val="006A4300"/>
    <w:rsid w:val="006B3F7A"/>
    <w:rsid w:val="006B7921"/>
    <w:rsid w:val="006C696F"/>
    <w:rsid w:val="006C7145"/>
    <w:rsid w:val="007119D0"/>
    <w:rsid w:val="00711BD8"/>
    <w:rsid w:val="00715E90"/>
    <w:rsid w:val="00716E37"/>
    <w:rsid w:val="00723FAC"/>
    <w:rsid w:val="00725AB5"/>
    <w:rsid w:val="00725E0F"/>
    <w:rsid w:val="00730AD3"/>
    <w:rsid w:val="0073222F"/>
    <w:rsid w:val="00732AB8"/>
    <w:rsid w:val="00736134"/>
    <w:rsid w:val="0074453A"/>
    <w:rsid w:val="00750A87"/>
    <w:rsid w:val="0075103C"/>
    <w:rsid w:val="00763C56"/>
    <w:rsid w:val="00786ABC"/>
    <w:rsid w:val="00793CB3"/>
    <w:rsid w:val="007975C8"/>
    <w:rsid w:val="007A5B8A"/>
    <w:rsid w:val="007A7433"/>
    <w:rsid w:val="007C53CF"/>
    <w:rsid w:val="007E59A1"/>
    <w:rsid w:val="007F0820"/>
    <w:rsid w:val="007F71B4"/>
    <w:rsid w:val="00813709"/>
    <w:rsid w:val="00813FEC"/>
    <w:rsid w:val="00835CD8"/>
    <w:rsid w:val="0084286B"/>
    <w:rsid w:val="00854F84"/>
    <w:rsid w:val="008850B9"/>
    <w:rsid w:val="008A0E07"/>
    <w:rsid w:val="008A0F16"/>
    <w:rsid w:val="008D0924"/>
    <w:rsid w:val="008D2A8B"/>
    <w:rsid w:val="008D7C77"/>
    <w:rsid w:val="008F5413"/>
    <w:rsid w:val="00900E79"/>
    <w:rsid w:val="0090591D"/>
    <w:rsid w:val="00906C5E"/>
    <w:rsid w:val="00912838"/>
    <w:rsid w:val="00912E74"/>
    <w:rsid w:val="00943DA6"/>
    <w:rsid w:val="00945C42"/>
    <w:rsid w:val="00947585"/>
    <w:rsid w:val="00955666"/>
    <w:rsid w:val="0095614B"/>
    <w:rsid w:val="00986298"/>
    <w:rsid w:val="009902F0"/>
    <w:rsid w:val="00991DAA"/>
    <w:rsid w:val="009950B4"/>
    <w:rsid w:val="00996067"/>
    <w:rsid w:val="009B0C9F"/>
    <w:rsid w:val="009B1285"/>
    <w:rsid w:val="009B6F25"/>
    <w:rsid w:val="009E40E1"/>
    <w:rsid w:val="009F42BD"/>
    <w:rsid w:val="00A02906"/>
    <w:rsid w:val="00A16D9D"/>
    <w:rsid w:val="00A23AB5"/>
    <w:rsid w:val="00A525AD"/>
    <w:rsid w:val="00A53EF7"/>
    <w:rsid w:val="00A57074"/>
    <w:rsid w:val="00A57D95"/>
    <w:rsid w:val="00A773E1"/>
    <w:rsid w:val="00A77571"/>
    <w:rsid w:val="00A84A81"/>
    <w:rsid w:val="00A85820"/>
    <w:rsid w:val="00A85C30"/>
    <w:rsid w:val="00A926CF"/>
    <w:rsid w:val="00A9750A"/>
    <w:rsid w:val="00A97583"/>
    <w:rsid w:val="00AB3450"/>
    <w:rsid w:val="00AB4CE4"/>
    <w:rsid w:val="00AC0101"/>
    <w:rsid w:val="00AD1F06"/>
    <w:rsid w:val="00AE3FB4"/>
    <w:rsid w:val="00AE65A9"/>
    <w:rsid w:val="00AF2FC0"/>
    <w:rsid w:val="00B12ACC"/>
    <w:rsid w:val="00B25034"/>
    <w:rsid w:val="00B30A19"/>
    <w:rsid w:val="00B37E6F"/>
    <w:rsid w:val="00B50A21"/>
    <w:rsid w:val="00B56322"/>
    <w:rsid w:val="00B575D1"/>
    <w:rsid w:val="00B667A3"/>
    <w:rsid w:val="00B74CC5"/>
    <w:rsid w:val="00B81F13"/>
    <w:rsid w:val="00B839F6"/>
    <w:rsid w:val="00B866D2"/>
    <w:rsid w:val="00B94D68"/>
    <w:rsid w:val="00B94F9C"/>
    <w:rsid w:val="00B963C5"/>
    <w:rsid w:val="00BA3C3E"/>
    <w:rsid w:val="00BC1E1D"/>
    <w:rsid w:val="00BE246B"/>
    <w:rsid w:val="00BE32C3"/>
    <w:rsid w:val="00BF7036"/>
    <w:rsid w:val="00BF7995"/>
    <w:rsid w:val="00C13B2E"/>
    <w:rsid w:val="00C17DA7"/>
    <w:rsid w:val="00C209A6"/>
    <w:rsid w:val="00C20A23"/>
    <w:rsid w:val="00C40CCA"/>
    <w:rsid w:val="00C45F81"/>
    <w:rsid w:val="00C6115F"/>
    <w:rsid w:val="00C63DA5"/>
    <w:rsid w:val="00C6767A"/>
    <w:rsid w:val="00CA457E"/>
    <w:rsid w:val="00CA7D15"/>
    <w:rsid w:val="00CC0E8B"/>
    <w:rsid w:val="00CC3869"/>
    <w:rsid w:val="00CD73D4"/>
    <w:rsid w:val="00CE68C6"/>
    <w:rsid w:val="00CF02AD"/>
    <w:rsid w:val="00CF1AEB"/>
    <w:rsid w:val="00CF6794"/>
    <w:rsid w:val="00D04623"/>
    <w:rsid w:val="00D0501B"/>
    <w:rsid w:val="00D16187"/>
    <w:rsid w:val="00D2076D"/>
    <w:rsid w:val="00D3012F"/>
    <w:rsid w:val="00D30C51"/>
    <w:rsid w:val="00D31A76"/>
    <w:rsid w:val="00D43D2D"/>
    <w:rsid w:val="00D55225"/>
    <w:rsid w:val="00D63517"/>
    <w:rsid w:val="00D64BD7"/>
    <w:rsid w:val="00D74E52"/>
    <w:rsid w:val="00D80DC4"/>
    <w:rsid w:val="00D862F6"/>
    <w:rsid w:val="00D95149"/>
    <w:rsid w:val="00DA2C91"/>
    <w:rsid w:val="00DA5EF9"/>
    <w:rsid w:val="00DA6B51"/>
    <w:rsid w:val="00DB4ACD"/>
    <w:rsid w:val="00DB6805"/>
    <w:rsid w:val="00DB6DDC"/>
    <w:rsid w:val="00DC2649"/>
    <w:rsid w:val="00DC5751"/>
    <w:rsid w:val="00DE6252"/>
    <w:rsid w:val="00DF0F38"/>
    <w:rsid w:val="00DF2A99"/>
    <w:rsid w:val="00DF49E6"/>
    <w:rsid w:val="00DF550D"/>
    <w:rsid w:val="00E01CFE"/>
    <w:rsid w:val="00E05359"/>
    <w:rsid w:val="00E10A20"/>
    <w:rsid w:val="00E122BB"/>
    <w:rsid w:val="00E3577B"/>
    <w:rsid w:val="00E41FC6"/>
    <w:rsid w:val="00E57247"/>
    <w:rsid w:val="00E66771"/>
    <w:rsid w:val="00E673FA"/>
    <w:rsid w:val="00E8176F"/>
    <w:rsid w:val="00E87E33"/>
    <w:rsid w:val="00EB520E"/>
    <w:rsid w:val="00EB78E5"/>
    <w:rsid w:val="00EC2FEC"/>
    <w:rsid w:val="00ED0163"/>
    <w:rsid w:val="00ED487C"/>
    <w:rsid w:val="00EF273E"/>
    <w:rsid w:val="00F06491"/>
    <w:rsid w:val="00F12D77"/>
    <w:rsid w:val="00F1784B"/>
    <w:rsid w:val="00F231CC"/>
    <w:rsid w:val="00F2388C"/>
    <w:rsid w:val="00F2723A"/>
    <w:rsid w:val="00F3128C"/>
    <w:rsid w:val="00F31C54"/>
    <w:rsid w:val="00F4235B"/>
    <w:rsid w:val="00F446A9"/>
    <w:rsid w:val="00F61ADF"/>
    <w:rsid w:val="00F63577"/>
    <w:rsid w:val="00F64AA6"/>
    <w:rsid w:val="00F87287"/>
    <w:rsid w:val="00F97C12"/>
    <w:rsid w:val="00FC0059"/>
    <w:rsid w:val="00FD5C37"/>
    <w:rsid w:val="00FF6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F56CC6"/>
  <w15:chartTrackingRefBased/>
  <w15:docId w15:val="{9D3AB4D0-EFA0-4BB9-81EB-6784BE207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4F9C"/>
    <w:pPr>
      <w:spacing w:after="0" w:line="360" w:lineRule="auto"/>
      <w:jc w:val="both"/>
    </w:pPr>
    <w:rPr>
      <w:rFonts w:ascii="Arial" w:eastAsia="Times New Roman" w:hAnsi="Arial" w:cs="Times New Roman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B94F9C"/>
    <w:pPr>
      <w:keepNext/>
      <w:numPr>
        <w:numId w:val="1"/>
      </w:numPr>
      <w:spacing w:before="240" w:after="60"/>
      <w:outlineLvl w:val="0"/>
    </w:pPr>
    <w:rPr>
      <w:rFonts w:ascii="Times New Roman" w:hAnsi="Times New Roman" w:cs="Arial"/>
      <w:b/>
      <w:bCs/>
      <w:caps/>
      <w:kern w:val="32"/>
      <w:sz w:val="24"/>
      <w:szCs w:val="32"/>
    </w:rPr>
  </w:style>
  <w:style w:type="paragraph" w:styleId="Nagwek2">
    <w:name w:val="heading 2"/>
    <w:basedOn w:val="Normalny"/>
    <w:next w:val="Normalny"/>
    <w:link w:val="Nagwek2Znak"/>
    <w:qFormat/>
    <w:rsid w:val="00BE246B"/>
    <w:pPr>
      <w:keepNext/>
      <w:numPr>
        <w:ilvl w:val="1"/>
        <w:numId w:val="1"/>
      </w:numPr>
      <w:spacing w:before="240" w:after="60"/>
      <w:outlineLvl w:val="1"/>
    </w:pPr>
    <w:rPr>
      <w:rFonts w:ascii="Times New Roman" w:hAnsi="Times New Roman" w:cs="Arial"/>
      <w:b/>
      <w:bCs/>
      <w:iCs/>
      <w:sz w:val="24"/>
      <w:szCs w:val="28"/>
    </w:rPr>
  </w:style>
  <w:style w:type="paragraph" w:styleId="Nagwek3">
    <w:name w:val="heading 3"/>
    <w:basedOn w:val="Normalny"/>
    <w:next w:val="Normalny"/>
    <w:link w:val="Nagwek3Znak"/>
    <w:qFormat/>
    <w:rsid w:val="005E6CF7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Arial"/>
      <w:b/>
      <w:bCs/>
      <w:sz w:val="24"/>
      <w:szCs w:val="26"/>
    </w:rPr>
  </w:style>
  <w:style w:type="paragraph" w:styleId="Nagwek4">
    <w:name w:val="heading 4"/>
    <w:basedOn w:val="Normalny"/>
    <w:next w:val="Normalny"/>
    <w:link w:val="Nagwek4Znak"/>
    <w:qFormat/>
    <w:rsid w:val="00B94F9C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B94F9C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B94F9C"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b/>
      <w:bCs/>
      <w:szCs w:val="22"/>
    </w:rPr>
  </w:style>
  <w:style w:type="paragraph" w:styleId="Nagwek7">
    <w:name w:val="heading 7"/>
    <w:basedOn w:val="Normalny"/>
    <w:next w:val="Normalny"/>
    <w:link w:val="Nagwek7Znak"/>
    <w:qFormat/>
    <w:rsid w:val="00B94F9C"/>
    <w:pPr>
      <w:numPr>
        <w:ilvl w:val="6"/>
        <w:numId w:val="1"/>
      </w:numPr>
      <w:spacing w:before="240" w:after="60"/>
      <w:outlineLvl w:val="6"/>
    </w:pPr>
    <w:rPr>
      <w:rFonts w:ascii="Times New Roman" w:hAnsi="Times New Roman"/>
      <w:sz w:val="24"/>
    </w:rPr>
  </w:style>
  <w:style w:type="paragraph" w:styleId="Nagwek8">
    <w:name w:val="heading 8"/>
    <w:basedOn w:val="Normalny"/>
    <w:next w:val="Normalny"/>
    <w:link w:val="Nagwek8Znak"/>
    <w:qFormat/>
    <w:rsid w:val="00B94F9C"/>
    <w:pPr>
      <w:numPr>
        <w:ilvl w:val="7"/>
        <w:numId w:val="1"/>
      </w:numPr>
      <w:spacing w:before="240" w:after="60"/>
      <w:outlineLvl w:val="7"/>
    </w:pPr>
    <w:rPr>
      <w:rFonts w:ascii="Times New Roman" w:hAnsi="Times New Roman"/>
      <w:i/>
      <w:iCs/>
      <w:sz w:val="24"/>
    </w:rPr>
  </w:style>
  <w:style w:type="paragraph" w:styleId="Nagwek9">
    <w:name w:val="heading 9"/>
    <w:basedOn w:val="Normalny"/>
    <w:next w:val="Normalny"/>
    <w:link w:val="Nagwek9Znak"/>
    <w:qFormat/>
    <w:rsid w:val="00B94F9C"/>
    <w:pPr>
      <w:numPr>
        <w:ilvl w:val="8"/>
        <w:numId w:val="1"/>
      </w:numPr>
      <w:spacing w:before="240" w:after="60"/>
      <w:outlineLvl w:val="8"/>
    </w:pPr>
    <w:rPr>
      <w:rFonts w:cs="Arial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94F9C"/>
    <w:rPr>
      <w:rFonts w:ascii="Times New Roman" w:eastAsia="Times New Roman" w:hAnsi="Times New Roman" w:cs="Arial"/>
      <w:b/>
      <w:bCs/>
      <w:caps/>
      <w:kern w:val="32"/>
      <w:sz w:val="24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BE246B"/>
    <w:rPr>
      <w:rFonts w:ascii="Times New Roman" w:eastAsia="Times New Roman" w:hAnsi="Times New Roman" w:cs="Arial"/>
      <w:b/>
      <w:bCs/>
      <w:iCs/>
      <w:sz w:val="24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5E6CF7"/>
    <w:rPr>
      <w:rFonts w:ascii="Times New Roman" w:eastAsia="Times New Roman" w:hAnsi="Times New Roman" w:cs="Arial"/>
      <w:b/>
      <w:bCs/>
      <w:sz w:val="24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B94F9C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B94F9C"/>
    <w:rPr>
      <w:rFonts w:ascii="Arial" w:eastAsia="Times New Roman" w:hAnsi="Arial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B94F9C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B94F9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B94F9C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B94F9C"/>
    <w:rPr>
      <w:rFonts w:ascii="Arial" w:eastAsia="Times New Roman" w:hAnsi="Arial" w:cs="Arial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B94F9C"/>
    <w:pPr>
      <w:tabs>
        <w:tab w:val="right" w:leader="dot" w:pos="9060"/>
      </w:tabs>
    </w:pPr>
    <w:rPr>
      <w:szCs w:val="22"/>
    </w:rPr>
  </w:style>
  <w:style w:type="paragraph" w:styleId="Spistreci2">
    <w:name w:val="toc 2"/>
    <w:basedOn w:val="Normalny"/>
    <w:next w:val="Normalny"/>
    <w:autoRedefine/>
    <w:uiPriority w:val="39"/>
    <w:rsid w:val="00684793"/>
    <w:pPr>
      <w:tabs>
        <w:tab w:val="right" w:leader="dot" w:pos="9060"/>
      </w:tabs>
      <w:ind w:left="220"/>
    </w:pPr>
  </w:style>
  <w:style w:type="character" w:styleId="Hipercze">
    <w:name w:val="Hyperlink"/>
    <w:uiPriority w:val="99"/>
    <w:rsid w:val="00B94F9C"/>
    <w:rPr>
      <w:color w:val="0000FF"/>
      <w:u w:val="single"/>
    </w:rPr>
  </w:style>
  <w:style w:type="paragraph" w:customStyle="1" w:styleId="Spis-nagwek">
    <w:name w:val="Spis - nagłówek"/>
    <w:basedOn w:val="Normalny"/>
    <w:rsid w:val="00B94F9C"/>
    <w:pPr>
      <w:spacing w:before="240" w:after="60"/>
    </w:pPr>
    <w:rPr>
      <w:b/>
      <w:caps/>
      <w:sz w:val="28"/>
      <w:szCs w:val="36"/>
    </w:rPr>
  </w:style>
  <w:style w:type="paragraph" w:styleId="Stopka">
    <w:name w:val="footer"/>
    <w:basedOn w:val="Normalny"/>
    <w:link w:val="StopkaZnak"/>
    <w:uiPriority w:val="99"/>
    <w:rsid w:val="00B94F9C"/>
    <w:pPr>
      <w:tabs>
        <w:tab w:val="center" w:pos="4536"/>
        <w:tab w:val="right" w:pos="9072"/>
      </w:tabs>
      <w:jc w:val="center"/>
    </w:pPr>
    <w:rPr>
      <w:i/>
      <w:sz w:val="18"/>
    </w:rPr>
  </w:style>
  <w:style w:type="character" w:customStyle="1" w:styleId="StopkaZnak">
    <w:name w:val="Stopka Znak"/>
    <w:basedOn w:val="Domylnaczcionkaakapitu"/>
    <w:link w:val="Stopka"/>
    <w:uiPriority w:val="99"/>
    <w:rsid w:val="00B94F9C"/>
    <w:rPr>
      <w:rFonts w:ascii="Arial" w:eastAsia="Times New Roman" w:hAnsi="Arial" w:cs="Times New Roman"/>
      <w:i/>
      <w:sz w:val="18"/>
      <w:szCs w:val="24"/>
      <w:lang w:eastAsia="pl-PL"/>
    </w:rPr>
  </w:style>
  <w:style w:type="character" w:styleId="Numerstrony">
    <w:name w:val="page number"/>
    <w:basedOn w:val="Domylnaczcionkaakapitu"/>
    <w:rsid w:val="00B94F9C"/>
  </w:style>
  <w:style w:type="paragraph" w:styleId="Nagwek">
    <w:name w:val="header"/>
    <w:basedOn w:val="Normalny"/>
    <w:link w:val="NagwekZnak"/>
    <w:uiPriority w:val="99"/>
    <w:rsid w:val="00B94F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4F9C"/>
    <w:rPr>
      <w:rFonts w:ascii="Arial" w:eastAsia="Times New Roman" w:hAnsi="Arial" w:cs="Times New Roman"/>
      <w:szCs w:val="24"/>
      <w:lang w:eastAsia="pl-PL"/>
    </w:rPr>
  </w:style>
  <w:style w:type="numbering" w:customStyle="1" w:styleId="StylKonspektynumerowane">
    <w:name w:val="Styl Konspekty numerowane"/>
    <w:basedOn w:val="Bezlisty"/>
    <w:rsid w:val="00B94F9C"/>
    <w:pPr>
      <w:numPr>
        <w:numId w:val="10"/>
      </w:numPr>
    </w:pPr>
  </w:style>
  <w:style w:type="paragraph" w:customStyle="1" w:styleId="Podpispola">
    <w:name w:val="Podpis pola"/>
    <w:rsid w:val="00B94F9C"/>
    <w:pPr>
      <w:spacing w:after="0" w:line="240" w:lineRule="auto"/>
      <w:jc w:val="center"/>
    </w:pPr>
    <w:rPr>
      <w:rFonts w:ascii="Arial" w:eastAsia="Times New Roman" w:hAnsi="Arial" w:cs="Times New Roman"/>
      <w:i/>
      <w:sz w:val="18"/>
      <w:szCs w:val="24"/>
      <w:lang w:eastAsia="pl-PL"/>
    </w:rPr>
  </w:style>
  <w:style w:type="table" w:styleId="Tabela-Siatka">
    <w:name w:val="Table Grid"/>
    <w:basedOn w:val="Standardowy"/>
    <w:uiPriority w:val="39"/>
    <w:rsid w:val="00B94F9C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85" w:type="dxa"/>
        <w:left w:w="85" w:type="dxa"/>
        <w:bottom w:w="85" w:type="dxa"/>
        <w:right w:w="85" w:type="dxa"/>
      </w:tblCellMar>
    </w:tblPr>
    <w:tcPr>
      <w:vAlign w:val="center"/>
    </w:tcPr>
  </w:style>
  <w:style w:type="paragraph" w:customStyle="1" w:styleId="Dotabel">
    <w:name w:val="Do tabel"/>
    <w:rsid w:val="00B94F9C"/>
    <w:pPr>
      <w:spacing w:after="0" w:line="240" w:lineRule="auto"/>
      <w:jc w:val="center"/>
    </w:pPr>
    <w:rPr>
      <w:rFonts w:ascii="Arial" w:eastAsia="Times New Roman" w:hAnsi="Arial" w:cs="Times New Roman"/>
      <w:b/>
      <w:sz w:val="18"/>
      <w:szCs w:val="24"/>
      <w:lang w:eastAsia="pl-PL"/>
    </w:rPr>
  </w:style>
  <w:style w:type="paragraph" w:customStyle="1" w:styleId="Formularzeizaczniki">
    <w:name w:val="Formularze i załączniki"/>
    <w:rsid w:val="00B94F9C"/>
    <w:pPr>
      <w:spacing w:after="0" w:line="240" w:lineRule="auto"/>
      <w:jc w:val="right"/>
    </w:pPr>
    <w:rPr>
      <w:rFonts w:ascii="Arial" w:eastAsia="Times New Roman" w:hAnsi="Arial" w:cs="Arial"/>
      <w:bCs/>
      <w:i/>
      <w:kern w:val="32"/>
      <w:lang w:eastAsia="pl-PL"/>
    </w:rPr>
  </w:style>
  <w:style w:type="numbering" w:customStyle="1" w:styleId="StylNumerowanie">
    <w:name w:val="Styl Numerowanie"/>
    <w:basedOn w:val="Bezlisty"/>
    <w:rsid w:val="00B94F9C"/>
    <w:pPr>
      <w:numPr>
        <w:numId w:val="11"/>
      </w:numPr>
    </w:pPr>
  </w:style>
  <w:style w:type="paragraph" w:styleId="Tekstdymka">
    <w:name w:val="Balloon Text"/>
    <w:basedOn w:val="Normalny"/>
    <w:link w:val="TekstdymkaZnak"/>
    <w:uiPriority w:val="99"/>
    <w:semiHidden/>
    <w:rsid w:val="00B94F9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B94F9C"/>
    <w:rPr>
      <w:rFonts w:ascii="Tahoma" w:eastAsia="Times New Roman" w:hAnsi="Tahoma" w:cs="Tahoma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B94F9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B94F9C"/>
    <w:rPr>
      <w:rFonts w:ascii="Arial" w:eastAsia="Times New Roman" w:hAnsi="Arial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rsid w:val="00B94F9C"/>
    <w:rPr>
      <w:vertAlign w:val="superscript"/>
    </w:rPr>
  </w:style>
  <w:style w:type="paragraph" w:styleId="Mapadokumentu">
    <w:name w:val="Document Map"/>
    <w:basedOn w:val="Normalny"/>
    <w:link w:val="MapadokumentuZnak"/>
    <w:semiHidden/>
    <w:rsid w:val="00B94F9C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kumentuZnak">
    <w:name w:val="Mapa dokumentu Znak"/>
    <w:basedOn w:val="Domylnaczcionkaakapitu"/>
    <w:link w:val="Mapadokumentu"/>
    <w:rsid w:val="00B94F9C"/>
    <w:rPr>
      <w:rFonts w:ascii="Tahoma" w:eastAsia="Times New Roman" w:hAnsi="Tahoma" w:cs="Tahoma"/>
      <w:sz w:val="20"/>
      <w:szCs w:val="20"/>
      <w:shd w:val="clear" w:color="auto" w:fill="000080"/>
      <w:lang w:eastAsia="pl-PL"/>
    </w:rPr>
  </w:style>
  <w:style w:type="character" w:styleId="Odwoaniedokomentarza">
    <w:name w:val="annotation reference"/>
    <w:uiPriority w:val="99"/>
    <w:rsid w:val="00B94F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B94F9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B94F9C"/>
    <w:rPr>
      <w:rFonts w:ascii="Arial" w:eastAsia="Times New Roman" w:hAnsi="Arial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rsid w:val="00B94F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B94F9C"/>
    <w:rPr>
      <w:rFonts w:ascii="Arial" w:eastAsia="Times New Roman" w:hAnsi="Arial" w:cs="Times New Roman"/>
      <w:b/>
      <w:bCs/>
      <w:sz w:val="20"/>
      <w:szCs w:val="20"/>
      <w:lang w:eastAsia="pl-PL"/>
    </w:rPr>
  </w:style>
  <w:style w:type="paragraph" w:styleId="Akapitzlist">
    <w:name w:val="List Paragraph"/>
    <w:aliases w:val="Obiekt,List Paragraph1,Wypunktowanie,normalny tekst,CW_Lista"/>
    <w:basedOn w:val="Normalny"/>
    <w:link w:val="AkapitzlistZnak"/>
    <w:uiPriority w:val="34"/>
    <w:qFormat/>
    <w:rsid w:val="00B94F9C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</w:rPr>
  </w:style>
  <w:style w:type="character" w:customStyle="1" w:styleId="object">
    <w:name w:val="object"/>
    <w:rsid w:val="00B94F9C"/>
  </w:style>
  <w:style w:type="paragraph" w:customStyle="1" w:styleId="akapitzlist2">
    <w:name w:val="akapitzlist2"/>
    <w:basedOn w:val="Normalny"/>
    <w:rsid w:val="00B94F9C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</w:rPr>
  </w:style>
  <w:style w:type="character" w:customStyle="1" w:styleId="Nagwek20">
    <w:name w:val="Nagłówek #2_"/>
    <w:link w:val="Nagwek21"/>
    <w:rsid w:val="00B94F9C"/>
    <w:rPr>
      <w:rFonts w:ascii="Calibri" w:eastAsia="Calibri" w:hAnsi="Calibri" w:cs="Calibri"/>
      <w:b/>
      <w:bCs/>
      <w:sz w:val="21"/>
      <w:szCs w:val="21"/>
      <w:shd w:val="clear" w:color="auto" w:fill="FFFFFF"/>
    </w:rPr>
  </w:style>
  <w:style w:type="character" w:customStyle="1" w:styleId="Teksttreci">
    <w:name w:val="Tekst treści_"/>
    <w:rsid w:val="00B94F9C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0">
    <w:name w:val="Tekst treści"/>
    <w:rsid w:val="00B94F9C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Teksttreci115ptKursywaOdstpy1pt">
    <w:name w:val="Tekst treści + 11;5 pt;Kursywa;Odstępy 1 pt"/>
    <w:rsid w:val="00B94F9C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20"/>
      <w:w w:val="100"/>
      <w:position w:val="0"/>
      <w:sz w:val="23"/>
      <w:szCs w:val="23"/>
      <w:u w:val="none"/>
      <w:lang w:val="pl-PL" w:eastAsia="pl-PL" w:bidi="pl-PL"/>
    </w:rPr>
  </w:style>
  <w:style w:type="paragraph" w:customStyle="1" w:styleId="Nagwek21">
    <w:name w:val="Nagłówek #2"/>
    <w:basedOn w:val="Normalny"/>
    <w:link w:val="Nagwek20"/>
    <w:rsid w:val="00B94F9C"/>
    <w:pPr>
      <w:widowControl w:val="0"/>
      <w:shd w:val="clear" w:color="auto" w:fill="FFFFFF"/>
      <w:spacing w:before="660" w:line="252" w:lineRule="exact"/>
      <w:outlineLvl w:val="1"/>
    </w:pPr>
    <w:rPr>
      <w:rFonts w:ascii="Calibri" w:eastAsia="Calibri" w:hAnsi="Calibri" w:cs="Calibri"/>
      <w:b/>
      <w:bCs/>
      <w:sz w:val="21"/>
      <w:szCs w:val="21"/>
      <w:lang w:eastAsia="en-US"/>
    </w:rPr>
  </w:style>
  <w:style w:type="character" w:customStyle="1" w:styleId="TeksttreciOdstpy1pt">
    <w:name w:val="Tekst treści + Odstępy 1 pt"/>
    <w:rsid w:val="00B94F9C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0"/>
      <w:szCs w:val="20"/>
      <w:u w:val="none"/>
      <w:lang w:val="pl-PL" w:eastAsia="pl-PL" w:bidi="pl-PL"/>
    </w:rPr>
  </w:style>
  <w:style w:type="character" w:customStyle="1" w:styleId="TeksttreciPogrubienie">
    <w:name w:val="Tekst treści + Pogrubienie"/>
    <w:rsid w:val="00B94F9C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character" w:customStyle="1" w:styleId="Nagwek27ptBezpogrubieniaKursywa">
    <w:name w:val="Nagłówek #2 + 7 pt;Bez pogrubienia;Kursywa"/>
    <w:rsid w:val="00B94F9C"/>
    <w:rPr>
      <w:rFonts w:ascii="Calibri" w:eastAsia="Calibri" w:hAnsi="Calibri" w:cs="Calibri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pl-PL" w:eastAsia="pl-PL" w:bidi="pl-PL"/>
    </w:rPr>
  </w:style>
  <w:style w:type="character" w:customStyle="1" w:styleId="TeksttreciKursywaOdstpy1pt">
    <w:name w:val="Tekst treści + Kursywa;Odstępy 1 pt"/>
    <w:rsid w:val="00B94F9C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20"/>
      <w:w w:val="100"/>
      <w:position w:val="0"/>
      <w:sz w:val="20"/>
      <w:szCs w:val="20"/>
      <w:u w:val="none"/>
      <w:lang w:val="pl-PL" w:eastAsia="pl-PL" w:bidi="pl-PL"/>
    </w:rPr>
  </w:style>
  <w:style w:type="character" w:customStyle="1" w:styleId="WW8Num17z0">
    <w:name w:val="WW8Num17z0"/>
    <w:rsid w:val="00B94F9C"/>
    <w:rPr>
      <w:rFonts w:ascii="Times New Roman" w:hAnsi="Times New Roman"/>
    </w:rPr>
  </w:style>
  <w:style w:type="character" w:customStyle="1" w:styleId="WW8Num19z0">
    <w:name w:val="WW8Num19z0"/>
    <w:rsid w:val="00B94F9C"/>
    <w:rPr>
      <w:rFonts w:ascii="Times New Roman" w:hAnsi="Times New Roman"/>
      <w:b w:val="0"/>
      <w:i w:val="0"/>
      <w:sz w:val="24"/>
      <w:szCs w:val="24"/>
    </w:rPr>
  </w:style>
  <w:style w:type="character" w:customStyle="1" w:styleId="WW8Num20z0">
    <w:name w:val="WW8Num20z0"/>
    <w:rsid w:val="00B94F9C"/>
    <w:rPr>
      <w:rFonts w:ascii="Times New Roman" w:hAnsi="Times New Roman"/>
      <w:b w:val="0"/>
      <w:i w:val="0"/>
      <w:sz w:val="24"/>
      <w:szCs w:val="24"/>
    </w:rPr>
  </w:style>
  <w:style w:type="character" w:customStyle="1" w:styleId="Absatz-Standardschriftart">
    <w:name w:val="Absatz-Standardschriftart"/>
    <w:rsid w:val="00B94F9C"/>
  </w:style>
  <w:style w:type="character" w:customStyle="1" w:styleId="WW-Absatz-Standardschriftart">
    <w:name w:val="WW-Absatz-Standardschriftart"/>
    <w:rsid w:val="00B94F9C"/>
  </w:style>
  <w:style w:type="character" w:customStyle="1" w:styleId="WW-Absatz-Standardschriftart1">
    <w:name w:val="WW-Absatz-Standardschriftart1"/>
    <w:rsid w:val="00B94F9C"/>
  </w:style>
  <w:style w:type="character" w:customStyle="1" w:styleId="WW8Num20z1">
    <w:name w:val="WW8Num20z1"/>
    <w:rsid w:val="00B94F9C"/>
    <w:rPr>
      <w:rFonts w:ascii="OpenSymbol" w:hAnsi="OpenSymbol" w:cs="OpenSymbol"/>
    </w:rPr>
  </w:style>
  <w:style w:type="character" w:customStyle="1" w:styleId="WW8Num21z0">
    <w:name w:val="WW8Num21z0"/>
    <w:rsid w:val="00B94F9C"/>
    <w:rPr>
      <w:rFonts w:ascii="Symbol" w:hAnsi="Symbol" w:cs="OpenSymbol"/>
    </w:rPr>
  </w:style>
  <w:style w:type="character" w:customStyle="1" w:styleId="WW-Absatz-Standardschriftart11">
    <w:name w:val="WW-Absatz-Standardschriftart11"/>
    <w:rsid w:val="00B94F9C"/>
  </w:style>
  <w:style w:type="character" w:customStyle="1" w:styleId="WW-Absatz-Standardschriftart111">
    <w:name w:val="WW-Absatz-Standardschriftart111"/>
    <w:rsid w:val="00B94F9C"/>
  </w:style>
  <w:style w:type="character" w:customStyle="1" w:styleId="WW-Absatz-Standardschriftart1111">
    <w:name w:val="WW-Absatz-Standardschriftart1111"/>
    <w:rsid w:val="00B94F9C"/>
  </w:style>
  <w:style w:type="character" w:customStyle="1" w:styleId="WW-Absatz-Standardschriftart11111">
    <w:name w:val="WW-Absatz-Standardschriftart11111"/>
    <w:rsid w:val="00B94F9C"/>
  </w:style>
  <w:style w:type="character" w:customStyle="1" w:styleId="WW-Absatz-Standardschriftart111111">
    <w:name w:val="WW-Absatz-Standardschriftart111111"/>
    <w:rsid w:val="00B94F9C"/>
  </w:style>
  <w:style w:type="character" w:customStyle="1" w:styleId="WW-Absatz-Standardschriftart1111111">
    <w:name w:val="WW-Absatz-Standardschriftart1111111"/>
    <w:rsid w:val="00B94F9C"/>
  </w:style>
  <w:style w:type="character" w:customStyle="1" w:styleId="WW-Absatz-Standardschriftart11111111">
    <w:name w:val="WW-Absatz-Standardschriftart11111111"/>
    <w:rsid w:val="00B94F9C"/>
  </w:style>
  <w:style w:type="character" w:customStyle="1" w:styleId="WW-Absatz-Standardschriftart111111111">
    <w:name w:val="WW-Absatz-Standardschriftart111111111"/>
    <w:rsid w:val="00B94F9C"/>
  </w:style>
  <w:style w:type="character" w:customStyle="1" w:styleId="WW-Absatz-Standardschriftart1111111111">
    <w:name w:val="WW-Absatz-Standardschriftart1111111111"/>
    <w:rsid w:val="00B94F9C"/>
  </w:style>
  <w:style w:type="character" w:customStyle="1" w:styleId="WW-Absatz-Standardschriftart11111111111">
    <w:name w:val="WW-Absatz-Standardschriftart11111111111"/>
    <w:rsid w:val="00B94F9C"/>
  </w:style>
  <w:style w:type="character" w:customStyle="1" w:styleId="WW8Num9z0">
    <w:name w:val="WW8Num9z0"/>
    <w:rsid w:val="00B94F9C"/>
    <w:rPr>
      <w:b w:val="0"/>
    </w:rPr>
  </w:style>
  <w:style w:type="character" w:customStyle="1" w:styleId="WW8Num18z0">
    <w:name w:val="WW8Num18z0"/>
    <w:rsid w:val="00B94F9C"/>
    <w:rPr>
      <w:rFonts w:ascii="Times New Roman" w:hAnsi="Times New Roman"/>
    </w:rPr>
  </w:style>
  <w:style w:type="character" w:customStyle="1" w:styleId="WW-Absatz-Standardschriftart111111111111">
    <w:name w:val="WW-Absatz-Standardschriftart111111111111"/>
    <w:rsid w:val="00B94F9C"/>
  </w:style>
  <w:style w:type="character" w:customStyle="1" w:styleId="WW8Num10z0">
    <w:name w:val="WW8Num10z0"/>
    <w:rsid w:val="00B94F9C"/>
    <w:rPr>
      <w:b w:val="0"/>
    </w:rPr>
  </w:style>
  <w:style w:type="character" w:customStyle="1" w:styleId="WW8Num16z0">
    <w:name w:val="WW8Num16z0"/>
    <w:rsid w:val="00B94F9C"/>
    <w:rPr>
      <w:rFonts w:ascii="Wingdings" w:hAnsi="Wingdings"/>
    </w:rPr>
  </w:style>
  <w:style w:type="character" w:customStyle="1" w:styleId="WW8Num22z0">
    <w:name w:val="WW8Num22z0"/>
    <w:rsid w:val="00B94F9C"/>
    <w:rPr>
      <w:b w:val="0"/>
      <w:i w:val="0"/>
      <w:sz w:val="28"/>
    </w:rPr>
  </w:style>
  <w:style w:type="character" w:customStyle="1" w:styleId="WW8Num24z0">
    <w:name w:val="WW8Num24z0"/>
    <w:rsid w:val="00B94F9C"/>
    <w:rPr>
      <w:rFonts w:ascii="Arial" w:eastAsia="Times New Roman" w:hAnsi="Arial" w:cs="Arial"/>
    </w:rPr>
  </w:style>
  <w:style w:type="character" w:customStyle="1" w:styleId="WW8Num27z0">
    <w:name w:val="WW8Num27z0"/>
    <w:rsid w:val="00B94F9C"/>
    <w:rPr>
      <w:rFonts w:ascii="Times New Roman" w:hAnsi="Times New Roman"/>
      <w:b w:val="0"/>
      <w:i w:val="0"/>
      <w:sz w:val="24"/>
      <w:szCs w:val="24"/>
    </w:rPr>
  </w:style>
  <w:style w:type="character" w:customStyle="1" w:styleId="Domylnaczcionkaakapitu1">
    <w:name w:val="Domyślna czcionka akapitu1"/>
    <w:rsid w:val="00B94F9C"/>
  </w:style>
  <w:style w:type="character" w:customStyle="1" w:styleId="Symbolewypunktowania">
    <w:name w:val="Symbole wypunktowania"/>
    <w:rsid w:val="00B94F9C"/>
    <w:rPr>
      <w:rFonts w:ascii="OpenSymbol" w:eastAsia="OpenSymbol" w:hAnsi="OpenSymbol" w:cs="OpenSymbol"/>
    </w:rPr>
  </w:style>
  <w:style w:type="character" w:customStyle="1" w:styleId="Znakinumeracji">
    <w:name w:val="Znaki numeracji"/>
    <w:rsid w:val="00B94F9C"/>
  </w:style>
  <w:style w:type="paragraph" w:customStyle="1" w:styleId="Nagwek10">
    <w:name w:val="Nagłówek1"/>
    <w:basedOn w:val="Normalny"/>
    <w:next w:val="Tekstpodstawowy"/>
    <w:rsid w:val="00B94F9C"/>
    <w:pPr>
      <w:keepNext/>
      <w:suppressAutoHyphens/>
      <w:spacing w:before="240" w:after="120" w:line="240" w:lineRule="auto"/>
      <w:jc w:val="left"/>
    </w:pPr>
    <w:rPr>
      <w:rFonts w:eastAsia="Lucida Sans Unicode" w:cs="Tahoma"/>
      <w:sz w:val="28"/>
      <w:szCs w:val="28"/>
      <w:lang w:eastAsia="ar-SA"/>
    </w:rPr>
  </w:style>
  <w:style w:type="paragraph" w:styleId="Tekstpodstawowy">
    <w:name w:val="Body Text"/>
    <w:basedOn w:val="Normalny"/>
    <w:link w:val="TekstpodstawowyZnak"/>
    <w:rsid w:val="00B94F9C"/>
    <w:pPr>
      <w:suppressAutoHyphens/>
      <w:spacing w:line="240" w:lineRule="auto"/>
      <w:jc w:val="left"/>
    </w:pPr>
    <w:rPr>
      <w:rFonts w:ascii="Times New Roman" w:hAnsi="Times New Roman"/>
      <w:sz w:val="24"/>
      <w:szCs w:val="20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B94F9C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Lista">
    <w:name w:val="List"/>
    <w:basedOn w:val="Tekstpodstawowy"/>
    <w:rsid w:val="00B94F9C"/>
    <w:rPr>
      <w:rFonts w:cs="Tahoma"/>
    </w:rPr>
  </w:style>
  <w:style w:type="paragraph" w:customStyle="1" w:styleId="Podpis1">
    <w:name w:val="Podpis1"/>
    <w:basedOn w:val="Normalny"/>
    <w:rsid w:val="00B94F9C"/>
    <w:pPr>
      <w:suppressLineNumbers/>
      <w:suppressAutoHyphens/>
      <w:spacing w:before="120" w:after="120" w:line="240" w:lineRule="auto"/>
      <w:jc w:val="left"/>
    </w:pPr>
    <w:rPr>
      <w:rFonts w:ascii="Times New Roman" w:hAnsi="Times New Roman" w:cs="Tahoma"/>
      <w:i/>
      <w:iCs/>
      <w:sz w:val="24"/>
      <w:lang w:eastAsia="ar-SA"/>
    </w:rPr>
  </w:style>
  <w:style w:type="paragraph" w:customStyle="1" w:styleId="Indeks">
    <w:name w:val="Indeks"/>
    <w:basedOn w:val="Normalny"/>
    <w:rsid w:val="00B94F9C"/>
    <w:pPr>
      <w:suppressLineNumbers/>
      <w:suppressAutoHyphens/>
      <w:spacing w:line="240" w:lineRule="auto"/>
      <w:jc w:val="left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Tekstpodstawowy31">
    <w:name w:val="Tekst podstawowy 31"/>
    <w:basedOn w:val="Normalny"/>
    <w:rsid w:val="00B94F9C"/>
    <w:pPr>
      <w:suppressAutoHyphens/>
      <w:spacing w:line="240" w:lineRule="auto"/>
    </w:pPr>
    <w:rPr>
      <w:rFonts w:ascii="Times New Roman" w:hAnsi="Times New Roman"/>
      <w:sz w:val="24"/>
      <w:szCs w:val="20"/>
      <w:lang w:eastAsia="ar-SA"/>
    </w:rPr>
  </w:style>
  <w:style w:type="paragraph" w:styleId="Tekstpodstawowywcity">
    <w:name w:val="Body Text Indent"/>
    <w:basedOn w:val="Normalny"/>
    <w:link w:val="TekstpodstawowywcityZnak"/>
    <w:rsid w:val="00B94F9C"/>
    <w:pPr>
      <w:suppressAutoHyphens/>
      <w:spacing w:line="240" w:lineRule="auto"/>
      <w:ind w:left="426"/>
    </w:pPr>
    <w:rPr>
      <w:rFonts w:ascii="Times New Roman" w:hAnsi="Times New Roman"/>
      <w:sz w:val="24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B94F9C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Tekstpodstawowywcity31">
    <w:name w:val="Tekst podstawowy wcięty 31"/>
    <w:basedOn w:val="Normalny"/>
    <w:rsid w:val="00B94F9C"/>
    <w:pPr>
      <w:suppressAutoHyphens/>
      <w:spacing w:line="240" w:lineRule="auto"/>
      <w:ind w:left="283"/>
    </w:pPr>
    <w:rPr>
      <w:rFonts w:ascii="Times New Roman" w:hAnsi="Times New Roman"/>
      <w:sz w:val="24"/>
      <w:szCs w:val="20"/>
      <w:lang w:eastAsia="ar-SA"/>
    </w:rPr>
  </w:style>
  <w:style w:type="paragraph" w:customStyle="1" w:styleId="Tekstpodstawowywcity21">
    <w:name w:val="Tekst podstawowy wcięty 21"/>
    <w:basedOn w:val="Normalny"/>
    <w:rsid w:val="00B94F9C"/>
    <w:pPr>
      <w:suppressAutoHyphens/>
      <w:spacing w:line="240" w:lineRule="auto"/>
      <w:ind w:left="284"/>
    </w:pPr>
    <w:rPr>
      <w:rFonts w:ascii="Times New Roman" w:hAnsi="Times New Roman"/>
      <w:sz w:val="24"/>
      <w:szCs w:val="20"/>
      <w:lang w:eastAsia="ar-SA"/>
    </w:rPr>
  </w:style>
  <w:style w:type="paragraph" w:customStyle="1" w:styleId="Zawartoramki">
    <w:name w:val="Zawartość ramki"/>
    <w:basedOn w:val="Tekstpodstawowy"/>
    <w:rsid w:val="00B94F9C"/>
  </w:style>
  <w:style w:type="paragraph" w:customStyle="1" w:styleId="WW-Tekstpodstawowywcity2">
    <w:name w:val="WW-Tekst podstawowy wcięty 2"/>
    <w:basedOn w:val="Normalny"/>
    <w:rsid w:val="00B94F9C"/>
    <w:pPr>
      <w:suppressAutoHyphens/>
      <w:spacing w:line="240" w:lineRule="auto"/>
      <w:ind w:left="709" w:hanging="709"/>
      <w:jc w:val="left"/>
    </w:pPr>
    <w:rPr>
      <w:rFonts w:ascii="Times New Roman" w:hAnsi="Times New Roman"/>
      <w:sz w:val="20"/>
      <w:szCs w:val="20"/>
      <w:lang w:eastAsia="ar-SA"/>
    </w:rPr>
  </w:style>
  <w:style w:type="paragraph" w:styleId="NormalnyWeb">
    <w:name w:val="Normal (Web)"/>
    <w:basedOn w:val="Normalny"/>
    <w:uiPriority w:val="99"/>
    <w:unhideWhenUsed/>
    <w:rsid w:val="00B94F9C"/>
    <w:pPr>
      <w:spacing w:before="100" w:beforeAutospacing="1" w:after="119" w:line="240" w:lineRule="auto"/>
      <w:jc w:val="left"/>
    </w:pPr>
    <w:rPr>
      <w:rFonts w:ascii="Times New Roman" w:hAnsi="Times New Roman"/>
      <w:sz w:val="24"/>
    </w:rPr>
  </w:style>
  <w:style w:type="paragraph" w:styleId="Spistreci3">
    <w:name w:val="toc 3"/>
    <w:basedOn w:val="Normalny"/>
    <w:next w:val="Normalny"/>
    <w:autoRedefine/>
    <w:uiPriority w:val="39"/>
    <w:unhideWhenUsed/>
    <w:rsid w:val="00B94F9C"/>
    <w:pPr>
      <w:spacing w:after="100" w:line="276" w:lineRule="auto"/>
      <w:ind w:left="440"/>
      <w:jc w:val="left"/>
    </w:pPr>
    <w:rPr>
      <w:rFonts w:ascii="Calibri" w:hAnsi="Calibri"/>
      <w:szCs w:val="22"/>
    </w:rPr>
  </w:style>
  <w:style w:type="paragraph" w:styleId="Spistreci4">
    <w:name w:val="toc 4"/>
    <w:basedOn w:val="Normalny"/>
    <w:next w:val="Normalny"/>
    <w:autoRedefine/>
    <w:uiPriority w:val="39"/>
    <w:unhideWhenUsed/>
    <w:rsid w:val="00B94F9C"/>
    <w:pPr>
      <w:spacing w:after="100" w:line="276" w:lineRule="auto"/>
      <w:ind w:left="660"/>
      <w:jc w:val="left"/>
    </w:pPr>
    <w:rPr>
      <w:rFonts w:ascii="Calibri" w:hAnsi="Calibri"/>
      <w:szCs w:val="22"/>
    </w:rPr>
  </w:style>
  <w:style w:type="paragraph" w:styleId="Spistreci5">
    <w:name w:val="toc 5"/>
    <w:basedOn w:val="Normalny"/>
    <w:next w:val="Normalny"/>
    <w:autoRedefine/>
    <w:uiPriority w:val="39"/>
    <w:unhideWhenUsed/>
    <w:rsid w:val="00B94F9C"/>
    <w:pPr>
      <w:spacing w:after="100" w:line="276" w:lineRule="auto"/>
      <w:ind w:left="880"/>
      <w:jc w:val="left"/>
    </w:pPr>
    <w:rPr>
      <w:rFonts w:ascii="Calibri" w:hAnsi="Calibri"/>
      <w:szCs w:val="22"/>
    </w:rPr>
  </w:style>
  <w:style w:type="paragraph" w:styleId="Spistreci6">
    <w:name w:val="toc 6"/>
    <w:basedOn w:val="Normalny"/>
    <w:next w:val="Normalny"/>
    <w:autoRedefine/>
    <w:uiPriority w:val="39"/>
    <w:unhideWhenUsed/>
    <w:rsid w:val="00B94F9C"/>
    <w:pPr>
      <w:spacing w:after="100" w:line="276" w:lineRule="auto"/>
      <w:ind w:left="1100"/>
      <w:jc w:val="left"/>
    </w:pPr>
    <w:rPr>
      <w:rFonts w:ascii="Calibri" w:hAnsi="Calibri"/>
      <w:szCs w:val="22"/>
    </w:rPr>
  </w:style>
  <w:style w:type="paragraph" w:styleId="Spistreci7">
    <w:name w:val="toc 7"/>
    <w:basedOn w:val="Normalny"/>
    <w:next w:val="Normalny"/>
    <w:autoRedefine/>
    <w:uiPriority w:val="39"/>
    <w:unhideWhenUsed/>
    <w:rsid w:val="00B94F9C"/>
    <w:pPr>
      <w:spacing w:after="100" w:line="276" w:lineRule="auto"/>
      <w:ind w:left="1320"/>
      <w:jc w:val="left"/>
    </w:pPr>
    <w:rPr>
      <w:rFonts w:ascii="Calibri" w:hAnsi="Calibri"/>
      <w:szCs w:val="22"/>
    </w:rPr>
  </w:style>
  <w:style w:type="paragraph" w:styleId="Spistreci8">
    <w:name w:val="toc 8"/>
    <w:basedOn w:val="Normalny"/>
    <w:next w:val="Normalny"/>
    <w:autoRedefine/>
    <w:uiPriority w:val="39"/>
    <w:unhideWhenUsed/>
    <w:rsid w:val="00B94F9C"/>
    <w:pPr>
      <w:spacing w:after="100" w:line="276" w:lineRule="auto"/>
      <w:ind w:left="1540"/>
      <w:jc w:val="left"/>
    </w:pPr>
    <w:rPr>
      <w:rFonts w:ascii="Calibri" w:hAnsi="Calibri"/>
      <w:szCs w:val="22"/>
    </w:rPr>
  </w:style>
  <w:style w:type="paragraph" w:styleId="Spistreci9">
    <w:name w:val="toc 9"/>
    <w:basedOn w:val="Normalny"/>
    <w:next w:val="Normalny"/>
    <w:autoRedefine/>
    <w:uiPriority w:val="39"/>
    <w:unhideWhenUsed/>
    <w:rsid w:val="00B94F9C"/>
    <w:pPr>
      <w:spacing w:after="100" w:line="276" w:lineRule="auto"/>
      <w:ind w:left="1760"/>
      <w:jc w:val="left"/>
    </w:pPr>
    <w:rPr>
      <w:rFonts w:ascii="Calibri" w:hAnsi="Calibri"/>
      <w:szCs w:val="22"/>
    </w:rPr>
  </w:style>
  <w:style w:type="character" w:styleId="Nierozpoznanawzmianka">
    <w:name w:val="Unresolved Mention"/>
    <w:uiPriority w:val="99"/>
    <w:semiHidden/>
    <w:unhideWhenUsed/>
    <w:rsid w:val="00B94F9C"/>
    <w:rPr>
      <w:color w:val="808080"/>
      <w:shd w:val="clear" w:color="auto" w:fill="E6E6E6"/>
    </w:rPr>
  </w:style>
  <w:style w:type="paragraph" w:customStyle="1" w:styleId="Default">
    <w:name w:val="Default"/>
    <w:basedOn w:val="Normalny"/>
    <w:rsid w:val="00B94F9C"/>
    <w:pPr>
      <w:suppressAutoHyphens/>
      <w:autoSpaceDE w:val="0"/>
      <w:spacing w:line="200" w:lineRule="atLeast"/>
      <w:jc w:val="left"/>
    </w:pPr>
    <w:rPr>
      <w:rFonts w:ascii="Calibri" w:eastAsia="Calibri" w:hAnsi="Calibri" w:cs="Calibri"/>
      <w:color w:val="000000"/>
      <w:sz w:val="24"/>
      <w:lang w:eastAsia="hi-IN" w:bidi="hi-IN"/>
    </w:rPr>
  </w:style>
  <w:style w:type="character" w:styleId="Uwydatnienie">
    <w:name w:val="Emphasis"/>
    <w:uiPriority w:val="20"/>
    <w:qFormat/>
    <w:rsid w:val="00B94F9C"/>
    <w:rPr>
      <w:i/>
      <w:iCs/>
    </w:rPr>
  </w:style>
  <w:style w:type="character" w:customStyle="1" w:styleId="st">
    <w:name w:val="st"/>
    <w:basedOn w:val="Domylnaczcionkaakapitu"/>
    <w:rsid w:val="00B94F9C"/>
  </w:style>
  <w:style w:type="paragraph" w:styleId="Tekstpodstawowy3">
    <w:name w:val="Body Text 3"/>
    <w:basedOn w:val="Normalny"/>
    <w:link w:val="Tekstpodstawowy3Znak"/>
    <w:rsid w:val="00B94F9C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B94F9C"/>
    <w:rPr>
      <w:rFonts w:ascii="Arial" w:eastAsia="Times New Roman" w:hAnsi="Arial" w:cs="Times New Roman"/>
      <w:sz w:val="16"/>
      <w:szCs w:val="16"/>
      <w:lang w:eastAsia="pl-PL"/>
    </w:rPr>
  </w:style>
  <w:style w:type="character" w:customStyle="1" w:styleId="AkapitzlistZnak">
    <w:name w:val="Akapit z listą Znak"/>
    <w:aliases w:val="Obiekt Znak,List Paragraph1 Znak,Wypunktowanie Znak,normalny tekst Znak,CW_Lista Znak"/>
    <w:link w:val="Akapitzlist"/>
    <w:locked/>
    <w:rsid w:val="00B94F9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B94F9C"/>
    <w:pPr>
      <w:keepLines/>
      <w:numPr>
        <w:numId w:val="0"/>
      </w:numPr>
      <w:spacing w:after="0" w:line="259" w:lineRule="auto"/>
      <w:jc w:val="left"/>
      <w:outlineLvl w:val="9"/>
    </w:pPr>
    <w:rPr>
      <w:rFonts w:ascii="Calibri Light" w:hAnsi="Calibri Light" w:cs="Times New Roman"/>
      <w:b w:val="0"/>
      <w:bCs w:val="0"/>
      <w:caps w:val="0"/>
      <w:color w:val="2F5496"/>
      <w:kern w:val="0"/>
      <w:sz w:val="32"/>
    </w:rPr>
  </w:style>
  <w:style w:type="paragraph" w:styleId="Tekstprzypisudolnego">
    <w:name w:val="footnote text"/>
    <w:basedOn w:val="Normalny"/>
    <w:link w:val="TekstprzypisudolnegoZnak"/>
    <w:rsid w:val="00B94F9C"/>
    <w:pPr>
      <w:spacing w:line="240" w:lineRule="auto"/>
      <w:jc w:val="left"/>
    </w:pPr>
    <w:rPr>
      <w:rFonts w:ascii="Times New Roman" w:hAnsi="Times New Roman"/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B94F9C"/>
    <w:rPr>
      <w:rFonts w:ascii="Times New Roman" w:eastAsia="Times New Roman" w:hAnsi="Times New Roman" w:cs="Times New Roman"/>
      <w:sz w:val="20"/>
      <w:szCs w:val="24"/>
      <w:lang w:eastAsia="pl-PL"/>
    </w:rPr>
  </w:style>
  <w:style w:type="character" w:styleId="Odwoanieprzypisudolnego">
    <w:name w:val="footnote reference"/>
    <w:rsid w:val="00B94F9C"/>
    <w:rPr>
      <w:vertAlign w:val="superscript"/>
    </w:rPr>
  </w:style>
  <w:style w:type="character" w:customStyle="1" w:styleId="FontStyle16">
    <w:name w:val="Font Style16"/>
    <w:rsid w:val="00B94F9C"/>
    <w:rPr>
      <w:rFonts w:ascii="Arial" w:hAnsi="Arial"/>
      <w:sz w:val="16"/>
    </w:rPr>
  </w:style>
  <w:style w:type="paragraph" w:customStyle="1" w:styleId="Style7">
    <w:name w:val="Style7"/>
    <w:basedOn w:val="Normalny"/>
    <w:uiPriority w:val="99"/>
    <w:rsid w:val="00B94F9C"/>
    <w:pPr>
      <w:widowControl w:val="0"/>
      <w:autoSpaceDE w:val="0"/>
      <w:autoSpaceDN w:val="0"/>
      <w:spacing w:line="240" w:lineRule="auto"/>
      <w:jc w:val="left"/>
    </w:pPr>
    <w:rPr>
      <w:rFonts w:ascii="Times New Roman" w:hAnsi="Times New Roman"/>
      <w:sz w:val="24"/>
    </w:rPr>
  </w:style>
  <w:style w:type="paragraph" w:customStyle="1" w:styleId="Style8">
    <w:name w:val="Style8"/>
    <w:basedOn w:val="Normalny"/>
    <w:uiPriority w:val="99"/>
    <w:rsid w:val="00B94F9C"/>
    <w:pPr>
      <w:widowControl w:val="0"/>
      <w:autoSpaceDE w:val="0"/>
      <w:autoSpaceDN w:val="0"/>
      <w:spacing w:line="257" w:lineRule="exact"/>
    </w:pPr>
    <w:rPr>
      <w:rFonts w:ascii="Times New Roman" w:hAnsi="Times New Roman"/>
      <w:sz w:val="24"/>
    </w:rPr>
  </w:style>
  <w:style w:type="character" w:customStyle="1" w:styleId="FontStyle32">
    <w:name w:val="Font Style32"/>
    <w:uiPriority w:val="99"/>
    <w:rsid w:val="00B94F9C"/>
    <w:rPr>
      <w:rFonts w:ascii="Times New Roman" w:hAnsi="Times New Roman" w:cs="Times New Roman"/>
      <w:sz w:val="20"/>
      <w:szCs w:val="20"/>
    </w:rPr>
  </w:style>
  <w:style w:type="character" w:customStyle="1" w:styleId="FontStyle33">
    <w:name w:val="Font Style33"/>
    <w:uiPriority w:val="99"/>
    <w:rsid w:val="00B94F9C"/>
    <w:rPr>
      <w:rFonts w:ascii="Times New Roman" w:hAnsi="Times New Roman" w:cs="Times New Roman"/>
      <w:b/>
      <w:bCs/>
      <w:sz w:val="20"/>
      <w:szCs w:val="20"/>
    </w:rPr>
  </w:style>
  <w:style w:type="character" w:customStyle="1" w:styleId="link-ftp">
    <w:name w:val="link-ftp"/>
    <w:basedOn w:val="Domylnaczcionkaakapitu"/>
    <w:rsid w:val="00B94F9C"/>
  </w:style>
  <w:style w:type="paragraph" w:styleId="Poprawka">
    <w:name w:val="Revision"/>
    <w:hidden/>
    <w:uiPriority w:val="99"/>
    <w:semiHidden/>
    <w:rsid w:val="00B94F9C"/>
    <w:pPr>
      <w:spacing w:after="0" w:line="240" w:lineRule="auto"/>
    </w:pPr>
    <w:rPr>
      <w:rFonts w:ascii="Arial" w:eastAsia="Times New Roman" w:hAnsi="Arial" w:cs="Times New Roman"/>
      <w:szCs w:val="24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5E6CF7"/>
  </w:style>
  <w:style w:type="character" w:customStyle="1" w:styleId="WW8Num1z0">
    <w:name w:val="WW8Num1z0"/>
    <w:rsid w:val="005E6CF7"/>
  </w:style>
  <w:style w:type="character" w:customStyle="1" w:styleId="WW8Num1z1">
    <w:name w:val="WW8Num1z1"/>
    <w:rsid w:val="005E6CF7"/>
  </w:style>
  <w:style w:type="character" w:customStyle="1" w:styleId="WW8Num1z2">
    <w:name w:val="WW8Num1z2"/>
    <w:rsid w:val="005E6CF7"/>
  </w:style>
  <w:style w:type="character" w:customStyle="1" w:styleId="WW8Num1z3">
    <w:name w:val="WW8Num1z3"/>
    <w:rsid w:val="005E6CF7"/>
  </w:style>
  <w:style w:type="character" w:customStyle="1" w:styleId="WW8Num1z4">
    <w:name w:val="WW8Num1z4"/>
    <w:rsid w:val="005E6CF7"/>
  </w:style>
  <w:style w:type="character" w:customStyle="1" w:styleId="WW8Num1z5">
    <w:name w:val="WW8Num1z5"/>
    <w:rsid w:val="005E6CF7"/>
  </w:style>
  <w:style w:type="character" w:customStyle="1" w:styleId="WW8Num1z6">
    <w:name w:val="WW8Num1z6"/>
    <w:rsid w:val="005E6CF7"/>
  </w:style>
  <w:style w:type="character" w:customStyle="1" w:styleId="WW8Num1z7">
    <w:name w:val="WW8Num1z7"/>
    <w:rsid w:val="005E6CF7"/>
  </w:style>
  <w:style w:type="character" w:customStyle="1" w:styleId="WW8Num1z8">
    <w:name w:val="WW8Num1z8"/>
    <w:rsid w:val="005E6CF7"/>
  </w:style>
  <w:style w:type="character" w:customStyle="1" w:styleId="WW8Num2z0">
    <w:name w:val="WW8Num2z0"/>
    <w:rsid w:val="005E6CF7"/>
  </w:style>
  <w:style w:type="character" w:customStyle="1" w:styleId="WW8Num2z1">
    <w:name w:val="WW8Num2z1"/>
    <w:rsid w:val="005E6CF7"/>
  </w:style>
  <w:style w:type="character" w:customStyle="1" w:styleId="WW8Num2z2">
    <w:name w:val="WW8Num2z2"/>
    <w:rsid w:val="005E6CF7"/>
  </w:style>
  <w:style w:type="character" w:customStyle="1" w:styleId="WW8Num2z3">
    <w:name w:val="WW8Num2z3"/>
    <w:rsid w:val="005E6CF7"/>
  </w:style>
  <w:style w:type="character" w:customStyle="1" w:styleId="WW8Num2z4">
    <w:name w:val="WW8Num2z4"/>
    <w:rsid w:val="005E6CF7"/>
  </w:style>
  <w:style w:type="character" w:customStyle="1" w:styleId="WW8Num2z5">
    <w:name w:val="WW8Num2z5"/>
    <w:rsid w:val="005E6CF7"/>
  </w:style>
  <w:style w:type="character" w:customStyle="1" w:styleId="WW8Num2z6">
    <w:name w:val="WW8Num2z6"/>
    <w:rsid w:val="005E6CF7"/>
  </w:style>
  <w:style w:type="character" w:customStyle="1" w:styleId="WW8Num2z7">
    <w:name w:val="WW8Num2z7"/>
    <w:rsid w:val="005E6CF7"/>
  </w:style>
  <w:style w:type="character" w:customStyle="1" w:styleId="WW8Num2z8">
    <w:name w:val="WW8Num2z8"/>
    <w:rsid w:val="005E6CF7"/>
  </w:style>
  <w:style w:type="character" w:customStyle="1" w:styleId="WW8Num3z0">
    <w:name w:val="WW8Num3z0"/>
    <w:rsid w:val="005E6CF7"/>
  </w:style>
  <w:style w:type="character" w:customStyle="1" w:styleId="WW8Num3z1">
    <w:name w:val="WW8Num3z1"/>
    <w:rsid w:val="005E6CF7"/>
  </w:style>
  <w:style w:type="character" w:customStyle="1" w:styleId="WW8Num3z2">
    <w:name w:val="WW8Num3z2"/>
    <w:rsid w:val="005E6CF7"/>
  </w:style>
  <w:style w:type="character" w:customStyle="1" w:styleId="WW8Num3z3">
    <w:name w:val="WW8Num3z3"/>
    <w:rsid w:val="005E6CF7"/>
  </w:style>
  <w:style w:type="character" w:customStyle="1" w:styleId="WW8Num3z4">
    <w:name w:val="WW8Num3z4"/>
    <w:rsid w:val="005E6CF7"/>
  </w:style>
  <w:style w:type="character" w:customStyle="1" w:styleId="WW8Num3z5">
    <w:name w:val="WW8Num3z5"/>
    <w:rsid w:val="005E6CF7"/>
  </w:style>
  <w:style w:type="character" w:customStyle="1" w:styleId="WW8Num3z6">
    <w:name w:val="WW8Num3z6"/>
    <w:rsid w:val="005E6CF7"/>
  </w:style>
  <w:style w:type="character" w:customStyle="1" w:styleId="WW8Num3z7">
    <w:name w:val="WW8Num3z7"/>
    <w:rsid w:val="005E6CF7"/>
  </w:style>
  <w:style w:type="character" w:customStyle="1" w:styleId="WW8Num3z8">
    <w:name w:val="WW8Num3z8"/>
    <w:rsid w:val="005E6CF7"/>
  </w:style>
  <w:style w:type="character" w:customStyle="1" w:styleId="WW8Num4z0">
    <w:name w:val="WW8Num4z0"/>
    <w:rsid w:val="005E6CF7"/>
  </w:style>
  <w:style w:type="character" w:customStyle="1" w:styleId="WW8Num4z1">
    <w:name w:val="WW8Num4z1"/>
    <w:rsid w:val="005E6CF7"/>
  </w:style>
  <w:style w:type="character" w:customStyle="1" w:styleId="WW8Num4z2">
    <w:name w:val="WW8Num4z2"/>
    <w:rsid w:val="005E6CF7"/>
  </w:style>
  <w:style w:type="character" w:customStyle="1" w:styleId="WW8Num4z3">
    <w:name w:val="WW8Num4z3"/>
    <w:rsid w:val="005E6CF7"/>
  </w:style>
  <w:style w:type="character" w:customStyle="1" w:styleId="WW8Num4z4">
    <w:name w:val="WW8Num4z4"/>
    <w:rsid w:val="005E6CF7"/>
  </w:style>
  <w:style w:type="character" w:customStyle="1" w:styleId="WW8Num4z5">
    <w:name w:val="WW8Num4z5"/>
    <w:rsid w:val="005E6CF7"/>
  </w:style>
  <w:style w:type="character" w:customStyle="1" w:styleId="WW8Num4z6">
    <w:name w:val="WW8Num4z6"/>
    <w:rsid w:val="005E6CF7"/>
  </w:style>
  <w:style w:type="character" w:customStyle="1" w:styleId="WW8Num4z7">
    <w:name w:val="WW8Num4z7"/>
    <w:rsid w:val="005E6CF7"/>
  </w:style>
  <w:style w:type="character" w:customStyle="1" w:styleId="WW8Num4z8">
    <w:name w:val="WW8Num4z8"/>
    <w:rsid w:val="005E6CF7"/>
  </w:style>
  <w:style w:type="character" w:customStyle="1" w:styleId="WW8Num5z0">
    <w:name w:val="WW8Num5z0"/>
    <w:rsid w:val="005E6CF7"/>
  </w:style>
  <w:style w:type="character" w:customStyle="1" w:styleId="WW8Num5z1">
    <w:name w:val="WW8Num5z1"/>
    <w:rsid w:val="005E6CF7"/>
  </w:style>
  <w:style w:type="character" w:customStyle="1" w:styleId="WW8Num5z2">
    <w:name w:val="WW8Num5z2"/>
    <w:rsid w:val="005E6CF7"/>
  </w:style>
  <w:style w:type="character" w:customStyle="1" w:styleId="WW8Num5z3">
    <w:name w:val="WW8Num5z3"/>
    <w:rsid w:val="005E6CF7"/>
  </w:style>
  <w:style w:type="character" w:customStyle="1" w:styleId="WW8Num5z4">
    <w:name w:val="WW8Num5z4"/>
    <w:rsid w:val="005E6CF7"/>
  </w:style>
  <w:style w:type="character" w:customStyle="1" w:styleId="WW8Num5z5">
    <w:name w:val="WW8Num5z5"/>
    <w:rsid w:val="005E6CF7"/>
  </w:style>
  <w:style w:type="character" w:customStyle="1" w:styleId="WW8Num5z6">
    <w:name w:val="WW8Num5z6"/>
    <w:rsid w:val="005E6CF7"/>
  </w:style>
  <w:style w:type="character" w:customStyle="1" w:styleId="WW8Num5z7">
    <w:name w:val="WW8Num5z7"/>
    <w:rsid w:val="005E6CF7"/>
  </w:style>
  <w:style w:type="character" w:customStyle="1" w:styleId="WW8Num5z8">
    <w:name w:val="WW8Num5z8"/>
    <w:rsid w:val="005E6CF7"/>
  </w:style>
  <w:style w:type="character" w:customStyle="1" w:styleId="WW8Num6z0">
    <w:name w:val="WW8Num6z0"/>
    <w:rsid w:val="005E6CF7"/>
  </w:style>
  <w:style w:type="character" w:customStyle="1" w:styleId="WW8Num6z1">
    <w:name w:val="WW8Num6z1"/>
    <w:rsid w:val="005E6CF7"/>
  </w:style>
  <w:style w:type="character" w:customStyle="1" w:styleId="WW8Num6z2">
    <w:name w:val="WW8Num6z2"/>
    <w:rsid w:val="005E6CF7"/>
  </w:style>
  <w:style w:type="character" w:customStyle="1" w:styleId="WW8Num6z3">
    <w:name w:val="WW8Num6z3"/>
    <w:rsid w:val="005E6CF7"/>
  </w:style>
  <w:style w:type="character" w:customStyle="1" w:styleId="WW8Num6z4">
    <w:name w:val="WW8Num6z4"/>
    <w:rsid w:val="005E6CF7"/>
  </w:style>
  <w:style w:type="character" w:customStyle="1" w:styleId="WW8Num6z5">
    <w:name w:val="WW8Num6z5"/>
    <w:rsid w:val="005E6CF7"/>
  </w:style>
  <w:style w:type="character" w:customStyle="1" w:styleId="WW8Num6z6">
    <w:name w:val="WW8Num6z6"/>
    <w:rsid w:val="005E6CF7"/>
  </w:style>
  <w:style w:type="character" w:customStyle="1" w:styleId="WW8Num6z7">
    <w:name w:val="WW8Num6z7"/>
    <w:rsid w:val="005E6CF7"/>
  </w:style>
  <w:style w:type="character" w:customStyle="1" w:styleId="WW8Num6z8">
    <w:name w:val="WW8Num6z8"/>
    <w:rsid w:val="005E6CF7"/>
  </w:style>
  <w:style w:type="character" w:customStyle="1" w:styleId="WW8Num7z0">
    <w:name w:val="WW8Num7z0"/>
    <w:rsid w:val="005E6CF7"/>
  </w:style>
  <w:style w:type="character" w:customStyle="1" w:styleId="WW8Num7z1">
    <w:name w:val="WW8Num7z1"/>
    <w:rsid w:val="005E6CF7"/>
  </w:style>
  <w:style w:type="character" w:customStyle="1" w:styleId="WW8Num7z2">
    <w:name w:val="WW8Num7z2"/>
    <w:rsid w:val="005E6CF7"/>
  </w:style>
  <w:style w:type="character" w:customStyle="1" w:styleId="WW8Num7z3">
    <w:name w:val="WW8Num7z3"/>
    <w:rsid w:val="005E6CF7"/>
  </w:style>
  <w:style w:type="character" w:customStyle="1" w:styleId="WW8Num7z4">
    <w:name w:val="WW8Num7z4"/>
    <w:rsid w:val="005E6CF7"/>
  </w:style>
  <w:style w:type="character" w:customStyle="1" w:styleId="WW8Num7z5">
    <w:name w:val="WW8Num7z5"/>
    <w:rsid w:val="005E6CF7"/>
  </w:style>
  <w:style w:type="character" w:customStyle="1" w:styleId="WW8Num7z6">
    <w:name w:val="WW8Num7z6"/>
    <w:rsid w:val="005E6CF7"/>
  </w:style>
  <w:style w:type="character" w:customStyle="1" w:styleId="WW8Num7z7">
    <w:name w:val="WW8Num7z7"/>
    <w:rsid w:val="005E6CF7"/>
  </w:style>
  <w:style w:type="character" w:customStyle="1" w:styleId="WW8Num7z8">
    <w:name w:val="WW8Num7z8"/>
    <w:rsid w:val="005E6CF7"/>
  </w:style>
  <w:style w:type="character" w:customStyle="1" w:styleId="WW8Num8z0">
    <w:name w:val="WW8Num8z0"/>
    <w:rsid w:val="005E6CF7"/>
  </w:style>
  <w:style w:type="character" w:customStyle="1" w:styleId="WW8Num8z1">
    <w:name w:val="WW8Num8z1"/>
    <w:rsid w:val="005E6CF7"/>
  </w:style>
  <w:style w:type="character" w:customStyle="1" w:styleId="WW8Num8z2">
    <w:name w:val="WW8Num8z2"/>
    <w:rsid w:val="005E6CF7"/>
  </w:style>
  <w:style w:type="character" w:customStyle="1" w:styleId="WW8Num8z3">
    <w:name w:val="WW8Num8z3"/>
    <w:rsid w:val="005E6CF7"/>
  </w:style>
  <w:style w:type="character" w:customStyle="1" w:styleId="WW8Num8z4">
    <w:name w:val="WW8Num8z4"/>
    <w:rsid w:val="005E6CF7"/>
  </w:style>
  <w:style w:type="character" w:customStyle="1" w:styleId="WW8Num8z5">
    <w:name w:val="WW8Num8z5"/>
    <w:rsid w:val="005E6CF7"/>
  </w:style>
  <w:style w:type="character" w:customStyle="1" w:styleId="WW8Num8z6">
    <w:name w:val="WW8Num8z6"/>
    <w:rsid w:val="005E6CF7"/>
  </w:style>
  <w:style w:type="character" w:customStyle="1" w:styleId="WW8Num8z7">
    <w:name w:val="WW8Num8z7"/>
    <w:rsid w:val="005E6CF7"/>
  </w:style>
  <w:style w:type="character" w:customStyle="1" w:styleId="WW8Num8z8">
    <w:name w:val="WW8Num8z8"/>
    <w:rsid w:val="005E6CF7"/>
  </w:style>
  <w:style w:type="character" w:customStyle="1" w:styleId="WW8Num9z1">
    <w:name w:val="WW8Num9z1"/>
    <w:rsid w:val="005E6CF7"/>
  </w:style>
  <w:style w:type="character" w:customStyle="1" w:styleId="WW8Num9z2">
    <w:name w:val="WW8Num9z2"/>
    <w:rsid w:val="005E6CF7"/>
  </w:style>
  <w:style w:type="character" w:customStyle="1" w:styleId="WW8Num9z3">
    <w:name w:val="WW8Num9z3"/>
    <w:rsid w:val="005E6CF7"/>
  </w:style>
  <w:style w:type="character" w:customStyle="1" w:styleId="WW8Num9z4">
    <w:name w:val="WW8Num9z4"/>
    <w:rsid w:val="005E6CF7"/>
  </w:style>
  <w:style w:type="character" w:customStyle="1" w:styleId="WW8Num9z5">
    <w:name w:val="WW8Num9z5"/>
    <w:rsid w:val="005E6CF7"/>
  </w:style>
  <w:style w:type="character" w:customStyle="1" w:styleId="WW8Num9z6">
    <w:name w:val="WW8Num9z6"/>
    <w:rsid w:val="005E6CF7"/>
  </w:style>
  <w:style w:type="character" w:customStyle="1" w:styleId="WW8Num9z7">
    <w:name w:val="WW8Num9z7"/>
    <w:rsid w:val="005E6CF7"/>
  </w:style>
  <w:style w:type="character" w:customStyle="1" w:styleId="WW8Num9z8">
    <w:name w:val="WW8Num9z8"/>
    <w:rsid w:val="005E6CF7"/>
  </w:style>
  <w:style w:type="character" w:customStyle="1" w:styleId="WW8Num10z1">
    <w:name w:val="WW8Num10z1"/>
    <w:rsid w:val="005E6CF7"/>
  </w:style>
  <w:style w:type="character" w:customStyle="1" w:styleId="WW8Num10z2">
    <w:name w:val="WW8Num10z2"/>
    <w:rsid w:val="005E6CF7"/>
  </w:style>
  <w:style w:type="character" w:customStyle="1" w:styleId="WW8Num10z3">
    <w:name w:val="WW8Num10z3"/>
    <w:rsid w:val="005E6CF7"/>
  </w:style>
  <w:style w:type="character" w:customStyle="1" w:styleId="WW8Num10z4">
    <w:name w:val="WW8Num10z4"/>
    <w:rsid w:val="005E6CF7"/>
  </w:style>
  <w:style w:type="character" w:customStyle="1" w:styleId="WW8Num10z5">
    <w:name w:val="WW8Num10z5"/>
    <w:rsid w:val="005E6CF7"/>
  </w:style>
  <w:style w:type="character" w:customStyle="1" w:styleId="WW8Num10z6">
    <w:name w:val="WW8Num10z6"/>
    <w:rsid w:val="005E6CF7"/>
  </w:style>
  <w:style w:type="character" w:customStyle="1" w:styleId="WW8Num10z7">
    <w:name w:val="WW8Num10z7"/>
    <w:rsid w:val="005E6CF7"/>
  </w:style>
  <w:style w:type="character" w:customStyle="1" w:styleId="WW8Num10z8">
    <w:name w:val="WW8Num10z8"/>
    <w:rsid w:val="005E6CF7"/>
  </w:style>
  <w:style w:type="character" w:customStyle="1" w:styleId="WW8Num11z0">
    <w:name w:val="WW8Num11z0"/>
    <w:rsid w:val="005E6CF7"/>
  </w:style>
  <w:style w:type="character" w:customStyle="1" w:styleId="WW8Num11z1">
    <w:name w:val="WW8Num11z1"/>
    <w:rsid w:val="005E6CF7"/>
  </w:style>
  <w:style w:type="character" w:customStyle="1" w:styleId="WW8Num11z2">
    <w:name w:val="WW8Num11z2"/>
    <w:rsid w:val="005E6CF7"/>
  </w:style>
  <w:style w:type="character" w:customStyle="1" w:styleId="WW8Num11z3">
    <w:name w:val="WW8Num11z3"/>
    <w:rsid w:val="005E6CF7"/>
  </w:style>
  <w:style w:type="character" w:customStyle="1" w:styleId="WW8Num11z4">
    <w:name w:val="WW8Num11z4"/>
    <w:rsid w:val="005E6CF7"/>
  </w:style>
  <w:style w:type="character" w:customStyle="1" w:styleId="WW8Num11z5">
    <w:name w:val="WW8Num11z5"/>
    <w:rsid w:val="005E6CF7"/>
  </w:style>
  <w:style w:type="character" w:customStyle="1" w:styleId="WW8Num11z6">
    <w:name w:val="WW8Num11z6"/>
    <w:rsid w:val="005E6CF7"/>
  </w:style>
  <w:style w:type="character" w:customStyle="1" w:styleId="WW8Num11z7">
    <w:name w:val="WW8Num11z7"/>
    <w:rsid w:val="005E6CF7"/>
  </w:style>
  <w:style w:type="character" w:customStyle="1" w:styleId="WW8Num11z8">
    <w:name w:val="WW8Num11z8"/>
    <w:rsid w:val="005E6CF7"/>
  </w:style>
  <w:style w:type="character" w:customStyle="1" w:styleId="WW8Num12z0">
    <w:name w:val="WW8Num12z0"/>
    <w:rsid w:val="005E6CF7"/>
  </w:style>
  <w:style w:type="character" w:customStyle="1" w:styleId="WW8Num12z1">
    <w:name w:val="WW8Num12z1"/>
    <w:rsid w:val="005E6CF7"/>
  </w:style>
  <w:style w:type="character" w:customStyle="1" w:styleId="WW8Num12z2">
    <w:name w:val="WW8Num12z2"/>
    <w:rsid w:val="005E6CF7"/>
  </w:style>
  <w:style w:type="character" w:customStyle="1" w:styleId="WW8Num12z3">
    <w:name w:val="WW8Num12z3"/>
    <w:rsid w:val="005E6CF7"/>
  </w:style>
  <w:style w:type="character" w:customStyle="1" w:styleId="WW8Num12z4">
    <w:name w:val="WW8Num12z4"/>
    <w:rsid w:val="005E6CF7"/>
  </w:style>
  <w:style w:type="character" w:customStyle="1" w:styleId="WW8Num12z5">
    <w:name w:val="WW8Num12z5"/>
    <w:rsid w:val="005E6CF7"/>
  </w:style>
  <w:style w:type="character" w:customStyle="1" w:styleId="WW8Num12z6">
    <w:name w:val="WW8Num12z6"/>
    <w:rsid w:val="005E6CF7"/>
  </w:style>
  <w:style w:type="character" w:customStyle="1" w:styleId="WW8Num12z7">
    <w:name w:val="WW8Num12z7"/>
    <w:rsid w:val="005E6CF7"/>
  </w:style>
  <w:style w:type="character" w:customStyle="1" w:styleId="WW8Num12z8">
    <w:name w:val="WW8Num12z8"/>
    <w:rsid w:val="005E6CF7"/>
  </w:style>
  <w:style w:type="character" w:customStyle="1" w:styleId="WW8Num13z0">
    <w:name w:val="WW8Num13z0"/>
    <w:rsid w:val="005E6CF7"/>
  </w:style>
  <w:style w:type="character" w:customStyle="1" w:styleId="WW8Num13z1">
    <w:name w:val="WW8Num13z1"/>
    <w:rsid w:val="005E6CF7"/>
    <w:rPr>
      <w:rFonts w:ascii="Wingdings" w:hAnsi="Wingdings" w:cs="Wingdings"/>
    </w:rPr>
  </w:style>
  <w:style w:type="character" w:customStyle="1" w:styleId="WW8Num13z2">
    <w:name w:val="WW8Num13z2"/>
    <w:rsid w:val="005E6CF7"/>
  </w:style>
  <w:style w:type="character" w:customStyle="1" w:styleId="WW8Num13z3">
    <w:name w:val="WW8Num13z3"/>
    <w:rsid w:val="005E6CF7"/>
  </w:style>
  <w:style w:type="character" w:customStyle="1" w:styleId="WW8Num13z4">
    <w:name w:val="WW8Num13z4"/>
    <w:rsid w:val="005E6CF7"/>
  </w:style>
  <w:style w:type="character" w:customStyle="1" w:styleId="WW8Num13z5">
    <w:name w:val="WW8Num13z5"/>
    <w:rsid w:val="005E6CF7"/>
  </w:style>
  <w:style w:type="character" w:customStyle="1" w:styleId="WW8Num13z6">
    <w:name w:val="WW8Num13z6"/>
    <w:rsid w:val="005E6CF7"/>
  </w:style>
  <w:style w:type="character" w:customStyle="1" w:styleId="WW8Num13z7">
    <w:name w:val="WW8Num13z7"/>
    <w:rsid w:val="005E6CF7"/>
  </w:style>
  <w:style w:type="character" w:customStyle="1" w:styleId="WW8Num13z8">
    <w:name w:val="WW8Num13z8"/>
    <w:rsid w:val="005E6CF7"/>
  </w:style>
  <w:style w:type="character" w:customStyle="1" w:styleId="WW8Num14z0">
    <w:name w:val="WW8Num14z0"/>
    <w:rsid w:val="005E6CF7"/>
    <w:rPr>
      <w:rFonts w:cs="Calibri"/>
    </w:rPr>
  </w:style>
  <w:style w:type="character" w:customStyle="1" w:styleId="WW8Num14z1">
    <w:name w:val="WW8Num14z1"/>
    <w:rsid w:val="005E6CF7"/>
  </w:style>
  <w:style w:type="character" w:customStyle="1" w:styleId="WW8Num14z2">
    <w:name w:val="WW8Num14z2"/>
    <w:rsid w:val="005E6CF7"/>
  </w:style>
  <w:style w:type="character" w:customStyle="1" w:styleId="WW8Num14z3">
    <w:name w:val="WW8Num14z3"/>
    <w:rsid w:val="005E6CF7"/>
  </w:style>
  <w:style w:type="character" w:customStyle="1" w:styleId="WW8Num14z4">
    <w:name w:val="WW8Num14z4"/>
    <w:rsid w:val="005E6CF7"/>
  </w:style>
  <w:style w:type="character" w:customStyle="1" w:styleId="WW8Num14z5">
    <w:name w:val="WW8Num14z5"/>
    <w:rsid w:val="005E6CF7"/>
  </w:style>
  <w:style w:type="character" w:customStyle="1" w:styleId="WW8Num14z6">
    <w:name w:val="WW8Num14z6"/>
    <w:rsid w:val="005E6CF7"/>
  </w:style>
  <w:style w:type="character" w:customStyle="1" w:styleId="WW8Num14z7">
    <w:name w:val="WW8Num14z7"/>
    <w:rsid w:val="005E6CF7"/>
  </w:style>
  <w:style w:type="character" w:customStyle="1" w:styleId="WW8Num14z8">
    <w:name w:val="WW8Num14z8"/>
    <w:rsid w:val="005E6CF7"/>
  </w:style>
  <w:style w:type="character" w:customStyle="1" w:styleId="Domylnaczcionkaakapitu2">
    <w:name w:val="Domyślna czcionka akapitu2"/>
    <w:rsid w:val="005E6CF7"/>
  </w:style>
  <w:style w:type="character" w:customStyle="1" w:styleId="Numerstrony1">
    <w:name w:val="Numer strony1"/>
    <w:basedOn w:val="Domylnaczcionkaakapitu2"/>
    <w:rsid w:val="005E6CF7"/>
  </w:style>
  <w:style w:type="character" w:customStyle="1" w:styleId="Odwoanieprzypisukocowego1">
    <w:name w:val="Odwołanie przypisu końcowego1"/>
    <w:rsid w:val="005E6CF7"/>
    <w:rPr>
      <w:vertAlign w:val="superscript"/>
    </w:rPr>
  </w:style>
  <w:style w:type="character" w:customStyle="1" w:styleId="Odwoaniedokomentarza1">
    <w:name w:val="Odwołanie do komentarza1"/>
    <w:rsid w:val="005E6CF7"/>
    <w:rPr>
      <w:sz w:val="16"/>
      <w:szCs w:val="16"/>
    </w:rPr>
  </w:style>
  <w:style w:type="character" w:styleId="Pogrubienie">
    <w:name w:val="Strong"/>
    <w:qFormat/>
    <w:rsid w:val="005E6CF7"/>
    <w:rPr>
      <w:b/>
      <w:bCs/>
    </w:rPr>
  </w:style>
  <w:style w:type="character" w:customStyle="1" w:styleId="ListLabel1">
    <w:name w:val="ListLabel 1"/>
    <w:rsid w:val="005E6CF7"/>
    <w:rPr>
      <w:sz w:val="22"/>
    </w:rPr>
  </w:style>
  <w:style w:type="paragraph" w:customStyle="1" w:styleId="Nagwek22">
    <w:name w:val="Nagłówek2"/>
    <w:basedOn w:val="Normalny"/>
    <w:next w:val="Tekstpodstawowy"/>
    <w:rsid w:val="005E6CF7"/>
    <w:pPr>
      <w:keepNext/>
      <w:widowControl w:val="0"/>
      <w:suppressAutoHyphens/>
      <w:spacing w:before="240" w:after="120" w:line="100" w:lineRule="atLeast"/>
      <w:jc w:val="left"/>
    </w:pPr>
    <w:rPr>
      <w:rFonts w:eastAsia="Microsoft YaHei" w:cs="Lucida Sans"/>
      <w:kern w:val="1"/>
      <w:sz w:val="28"/>
      <w:szCs w:val="28"/>
      <w:lang w:eastAsia="hi-IN" w:bidi="hi-IN"/>
    </w:rPr>
  </w:style>
  <w:style w:type="character" w:customStyle="1" w:styleId="TekstpodstawowyZnak1">
    <w:name w:val="Tekst podstawowy Znak1"/>
    <w:basedOn w:val="Domylnaczcionkaakapitu"/>
    <w:rsid w:val="005E6CF7"/>
    <w:rPr>
      <w:kern w:val="1"/>
      <w:sz w:val="24"/>
      <w:lang w:eastAsia="hi-IN" w:bidi="hi-IN"/>
    </w:rPr>
  </w:style>
  <w:style w:type="paragraph" w:customStyle="1" w:styleId="Podpis2">
    <w:name w:val="Podpis2"/>
    <w:basedOn w:val="Normalny"/>
    <w:rsid w:val="005E6CF7"/>
    <w:pPr>
      <w:widowControl w:val="0"/>
      <w:suppressLineNumbers/>
      <w:suppressAutoHyphens/>
      <w:spacing w:before="120" w:after="120" w:line="100" w:lineRule="atLeast"/>
      <w:jc w:val="left"/>
    </w:pPr>
    <w:rPr>
      <w:rFonts w:ascii="Times New Roman" w:eastAsia="Lucida Sans Unicode" w:hAnsi="Times New Roman" w:cs="Lucida Sans"/>
      <w:i/>
      <w:iCs/>
      <w:kern w:val="1"/>
      <w:sz w:val="24"/>
      <w:lang w:eastAsia="hi-IN" w:bidi="hi-IN"/>
    </w:rPr>
  </w:style>
  <w:style w:type="character" w:customStyle="1" w:styleId="NagwekZnak1">
    <w:name w:val="Nagłówek Znak1"/>
    <w:basedOn w:val="Domylnaczcionkaakapitu"/>
    <w:uiPriority w:val="99"/>
    <w:rsid w:val="005E6CF7"/>
    <w:rPr>
      <w:rFonts w:ascii="Calibri" w:eastAsia="Lucida Sans Unicode" w:hAnsi="Calibri" w:cs="font1220"/>
      <w:kern w:val="1"/>
      <w:sz w:val="24"/>
      <w:szCs w:val="24"/>
      <w:lang w:eastAsia="hi-IN" w:bidi="hi-IN"/>
    </w:rPr>
  </w:style>
  <w:style w:type="character" w:customStyle="1" w:styleId="StopkaZnak1">
    <w:name w:val="Stopka Znak1"/>
    <w:basedOn w:val="Domylnaczcionkaakapitu"/>
    <w:uiPriority w:val="99"/>
    <w:rsid w:val="005E6CF7"/>
    <w:rPr>
      <w:rFonts w:ascii="Calibri" w:eastAsia="Lucida Sans Unicode" w:hAnsi="Calibri" w:cs="font1220"/>
      <w:kern w:val="1"/>
      <w:sz w:val="24"/>
      <w:szCs w:val="24"/>
      <w:lang w:eastAsia="hi-IN" w:bidi="hi-IN"/>
    </w:rPr>
  </w:style>
  <w:style w:type="paragraph" w:customStyle="1" w:styleId="Tekstdymka1">
    <w:name w:val="Tekst dymka1"/>
    <w:basedOn w:val="Normalny"/>
    <w:rsid w:val="005E6CF7"/>
    <w:pPr>
      <w:widowControl w:val="0"/>
      <w:suppressAutoHyphens/>
      <w:spacing w:line="100" w:lineRule="atLeast"/>
      <w:jc w:val="left"/>
    </w:pPr>
    <w:rPr>
      <w:rFonts w:ascii="Tahoma" w:eastAsia="Lucida Sans Unicode" w:hAnsi="Tahoma" w:cs="Tahoma"/>
      <w:kern w:val="1"/>
      <w:sz w:val="16"/>
      <w:szCs w:val="16"/>
      <w:lang w:eastAsia="hi-IN" w:bidi="hi-IN"/>
    </w:rPr>
  </w:style>
  <w:style w:type="paragraph" w:customStyle="1" w:styleId="Bezodstpw1">
    <w:name w:val="Bez odstępów1"/>
    <w:rsid w:val="005E6CF7"/>
    <w:pPr>
      <w:suppressAutoHyphens/>
      <w:spacing w:after="0" w:line="100" w:lineRule="atLeast"/>
    </w:pPr>
    <w:rPr>
      <w:rFonts w:ascii="Calibri" w:eastAsia="Calibri" w:hAnsi="Calibri" w:cs="Times New Roman"/>
      <w:lang w:eastAsia="ar-SA"/>
    </w:rPr>
  </w:style>
  <w:style w:type="paragraph" w:customStyle="1" w:styleId="Akapitzlist1">
    <w:name w:val="Akapit z listą1"/>
    <w:aliases w:val="Podsis rysunku,Akapit z listą numerowaną,maz_wyliczenie,opis dzialania,K-P_odwolanie,A_wyliczenie,Akapit z listą 1,Table of contents numbered,Nagłowek 3,lp1,L1,Numerowanie,2 heading,Akapit z listą5"/>
    <w:basedOn w:val="Normalny"/>
    <w:link w:val="ListParagraphChar"/>
    <w:rsid w:val="005E6CF7"/>
    <w:pPr>
      <w:widowControl w:val="0"/>
      <w:suppressAutoHyphens/>
      <w:spacing w:line="100" w:lineRule="atLeast"/>
      <w:ind w:left="720"/>
      <w:jc w:val="left"/>
    </w:pPr>
    <w:rPr>
      <w:rFonts w:ascii="Times New Roman" w:hAnsi="Times New Roman"/>
      <w:kern w:val="1"/>
      <w:sz w:val="26"/>
      <w:szCs w:val="20"/>
      <w:lang w:eastAsia="hi-IN" w:bidi="hi-IN"/>
    </w:rPr>
  </w:style>
  <w:style w:type="paragraph" w:customStyle="1" w:styleId="Tekstprzypisukocowego1">
    <w:name w:val="Tekst przypisu końcowego1"/>
    <w:basedOn w:val="Normalny"/>
    <w:rsid w:val="005E6CF7"/>
    <w:pPr>
      <w:widowControl w:val="0"/>
      <w:suppressAutoHyphens/>
    </w:pPr>
    <w:rPr>
      <w:rFonts w:cs="Arial"/>
      <w:kern w:val="1"/>
      <w:sz w:val="20"/>
      <w:szCs w:val="20"/>
      <w:lang w:eastAsia="hi-IN" w:bidi="hi-IN"/>
    </w:rPr>
  </w:style>
  <w:style w:type="paragraph" w:customStyle="1" w:styleId="Mapadokumentu1">
    <w:name w:val="Mapa dokumentu1"/>
    <w:basedOn w:val="Normalny"/>
    <w:rsid w:val="005E6CF7"/>
    <w:pPr>
      <w:widowControl w:val="0"/>
      <w:shd w:val="clear" w:color="auto" w:fill="000080"/>
      <w:suppressAutoHyphens/>
    </w:pPr>
    <w:rPr>
      <w:rFonts w:ascii="Tahoma" w:hAnsi="Tahoma" w:cs="Tahoma"/>
      <w:kern w:val="1"/>
      <w:sz w:val="20"/>
      <w:szCs w:val="20"/>
      <w:lang w:eastAsia="hi-IN" w:bidi="hi-IN"/>
    </w:rPr>
  </w:style>
  <w:style w:type="paragraph" w:customStyle="1" w:styleId="Tekstkomentarza1">
    <w:name w:val="Tekst komentarza1"/>
    <w:basedOn w:val="Normalny"/>
    <w:rsid w:val="005E6CF7"/>
    <w:pPr>
      <w:widowControl w:val="0"/>
      <w:suppressAutoHyphens/>
    </w:pPr>
    <w:rPr>
      <w:rFonts w:cs="Arial"/>
      <w:kern w:val="1"/>
      <w:sz w:val="20"/>
      <w:szCs w:val="20"/>
      <w:lang w:eastAsia="hi-IN" w:bidi="hi-IN"/>
    </w:rPr>
  </w:style>
  <w:style w:type="paragraph" w:customStyle="1" w:styleId="Tematkomentarza1">
    <w:name w:val="Temat komentarza1"/>
    <w:basedOn w:val="Tekstkomentarza1"/>
    <w:rsid w:val="005E6CF7"/>
    <w:rPr>
      <w:b/>
      <w:bCs/>
    </w:rPr>
  </w:style>
  <w:style w:type="character" w:customStyle="1" w:styleId="TekstpodstawowywcityZnak1">
    <w:name w:val="Tekst podstawowy wcięty Znak1"/>
    <w:basedOn w:val="Domylnaczcionkaakapitu"/>
    <w:rsid w:val="005E6CF7"/>
    <w:rPr>
      <w:kern w:val="1"/>
      <w:sz w:val="24"/>
      <w:lang w:eastAsia="hi-IN" w:bidi="hi-IN"/>
    </w:rPr>
  </w:style>
  <w:style w:type="paragraph" w:customStyle="1" w:styleId="NormalnyWeb1">
    <w:name w:val="Normalny (Web)1"/>
    <w:basedOn w:val="Normalny"/>
    <w:rsid w:val="005E6CF7"/>
    <w:pPr>
      <w:widowControl w:val="0"/>
      <w:suppressAutoHyphens/>
      <w:spacing w:before="100" w:after="119" w:line="100" w:lineRule="atLeast"/>
      <w:jc w:val="left"/>
    </w:pPr>
    <w:rPr>
      <w:rFonts w:ascii="Times New Roman" w:hAnsi="Times New Roman"/>
      <w:kern w:val="1"/>
      <w:sz w:val="24"/>
      <w:lang w:eastAsia="hi-IN" w:bidi="hi-IN"/>
    </w:rPr>
  </w:style>
  <w:style w:type="paragraph" w:customStyle="1" w:styleId="Zawartotabeli">
    <w:name w:val="Zawartość tabeli"/>
    <w:basedOn w:val="Normalny"/>
    <w:rsid w:val="005E6CF7"/>
    <w:pPr>
      <w:widowControl w:val="0"/>
      <w:suppressLineNumbers/>
      <w:suppressAutoHyphens/>
      <w:spacing w:line="100" w:lineRule="atLeast"/>
      <w:jc w:val="left"/>
    </w:pPr>
    <w:rPr>
      <w:rFonts w:ascii="Times New Roman" w:eastAsia="Lucida Sans Unicode" w:hAnsi="Times New Roman" w:cs="Tahoma"/>
      <w:kern w:val="1"/>
      <w:sz w:val="24"/>
      <w:lang w:eastAsia="hi-IN" w:bidi="hi-IN"/>
    </w:rPr>
  </w:style>
  <w:style w:type="paragraph" w:customStyle="1" w:styleId="Nagwektabeli">
    <w:name w:val="Nagłówek tabeli"/>
    <w:basedOn w:val="Zawartotabeli"/>
    <w:rsid w:val="005E6CF7"/>
    <w:pPr>
      <w:jc w:val="center"/>
    </w:pPr>
    <w:rPr>
      <w:b/>
      <w:bCs/>
    </w:rPr>
  </w:style>
  <w:style w:type="character" w:customStyle="1" w:styleId="TekstdymkaZnak1">
    <w:name w:val="Tekst dymka Znak1"/>
    <w:basedOn w:val="Domylnaczcionkaakapitu"/>
    <w:uiPriority w:val="99"/>
    <w:semiHidden/>
    <w:rsid w:val="005E6CF7"/>
    <w:rPr>
      <w:rFonts w:ascii="Tahoma" w:eastAsia="Lucida Sans Unicode" w:hAnsi="Tahoma" w:cs="Mangal"/>
      <w:kern w:val="1"/>
      <w:sz w:val="16"/>
      <w:szCs w:val="14"/>
      <w:lang w:eastAsia="hi-IN" w:bidi="hi-IN"/>
    </w:rPr>
  </w:style>
  <w:style w:type="character" w:customStyle="1" w:styleId="TekstkomentarzaZnak1">
    <w:name w:val="Tekst komentarza Znak1"/>
    <w:basedOn w:val="Domylnaczcionkaakapitu"/>
    <w:uiPriority w:val="99"/>
    <w:rsid w:val="005E6CF7"/>
    <w:rPr>
      <w:rFonts w:eastAsia="Lucida Sans Unicode" w:cs="Mangal"/>
      <w:kern w:val="1"/>
      <w:szCs w:val="18"/>
      <w:lang w:eastAsia="hi-IN" w:bidi="hi-IN"/>
    </w:rPr>
  </w:style>
  <w:style w:type="character" w:customStyle="1" w:styleId="TematkomentarzaZnak1">
    <w:name w:val="Temat komentarza Znak1"/>
    <w:basedOn w:val="TekstkomentarzaZnak1"/>
    <w:uiPriority w:val="99"/>
    <w:semiHidden/>
    <w:rsid w:val="005E6CF7"/>
    <w:rPr>
      <w:rFonts w:eastAsia="Lucida Sans Unicode" w:cs="Mangal"/>
      <w:b/>
      <w:bCs/>
      <w:kern w:val="1"/>
      <w:szCs w:val="18"/>
      <w:lang w:eastAsia="hi-IN" w:bidi="hi-IN"/>
    </w:rPr>
  </w:style>
  <w:style w:type="character" w:customStyle="1" w:styleId="TekstprzypisukocowegoZnak1">
    <w:name w:val="Tekst przypisu końcowego Znak1"/>
    <w:basedOn w:val="Domylnaczcionkaakapitu"/>
    <w:uiPriority w:val="99"/>
    <w:semiHidden/>
    <w:rsid w:val="005E6CF7"/>
    <w:rPr>
      <w:rFonts w:eastAsia="Lucida Sans Unicode" w:cs="Mangal"/>
      <w:kern w:val="1"/>
      <w:szCs w:val="18"/>
      <w:lang w:eastAsia="hi-IN" w:bidi="hi-IN"/>
    </w:rPr>
  </w:style>
  <w:style w:type="character" w:styleId="UyteHipercze">
    <w:name w:val="FollowedHyperlink"/>
    <w:uiPriority w:val="99"/>
    <w:semiHidden/>
    <w:unhideWhenUsed/>
    <w:rsid w:val="005E6CF7"/>
    <w:rPr>
      <w:color w:val="954F72"/>
      <w:u w:val="single"/>
    </w:rPr>
  </w:style>
  <w:style w:type="character" w:customStyle="1" w:styleId="ListParagraphChar">
    <w:name w:val="List Paragraph Char"/>
    <w:aliases w:val="Podsis rysunku Char,Akapit z listą numerowaną Char,maz_wyliczenie Char,opis dzialania Char,K-P_odwolanie Char,A_wyliczenie Char,Akapit z listą 1 Char,Table of contents numbered Char,Nagłowek 3 Char,lp1 Char,L1 Char,Numerowanie Char"/>
    <w:link w:val="Akapitzlist1"/>
    <w:locked/>
    <w:rsid w:val="00050DEF"/>
    <w:rPr>
      <w:rFonts w:ascii="Times New Roman" w:eastAsia="Times New Roman" w:hAnsi="Times New Roman" w:cs="Times New Roman"/>
      <w:kern w:val="1"/>
      <w:sz w:val="26"/>
      <w:szCs w:val="20"/>
      <w:lang w:eastAsia="hi-IN" w:bidi="hi-IN"/>
    </w:rPr>
  </w:style>
  <w:style w:type="paragraph" w:styleId="Tytu">
    <w:name w:val="Title"/>
    <w:basedOn w:val="Normalny"/>
    <w:link w:val="TytuZnak"/>
    <w:qFormat/>
    <w:rsid w:val="0059720E"/>
    <w:pPr>
      <w:spacing w:line="240" w:lineRule="auto"/>
      <w:jc w:val="center"/>
    </w:pPr>
    <w:rPr>
      <w:rFonts w:ascii="Times New Roman" w:hAnsi="Times New Roman"/>
      <w:b/>
      <w:sz w:val="28"/>
      <w:szCs w:val="20"/>
    </w:rPr>
  </w:style>
  <w:style w:type="character" w:customStyle="1" w:styleId="TytuZnak">
    <w:name w:val="Tytuł Znak"/>
    <w:basedOn w:val="Domylnaczcionkaakapitu"/>
    <w:link w:val="Tytu"/>
    <w:rsid w:val="0059720E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Teksttreci2Bezpogrubienia">
    <w:name w:val="Tekst treści (2) + Bez pogrubienia"/>
    <w:rsid w:val="00D95149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74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0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7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9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6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1123</Words>
  <Characters>6738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Kosim</dc:creator>
  <cp:keywords/>
  <dc:description/>
  <cp:lastModifiedBy>Patryk Muszyński</cp:lastModifiedBy>
  <cp:revision>5</cp:revision>
  <cp:lastPrinted>2026-03-17T08:50:00Z</cp:lastPrinted>
  <dcterms:created xsi:type="dcterms:W3CDTF">2026-03-17T08:49:00Z</dcterms:created>
  <dcterms:modified xsi:type="dcterms:W3CDTF">2026-03-17T08:50:00Z</dcterms:modified>
</cp:coreProperties>
</file>